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FD1" w:rsidRDefault="00822FD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3E1" w:rsidRPr="00822FD1" w:rsidRDefault="00DD43E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D1">
        <w:rPr>
          <w:rFonts w:ascii="Times New Roman" w:hAnsi="Times New Roman" w:cs="Times New Roman"/>
          <w:b/>
          <w:sz w:val="28"/>
          <w:szCs w:val="28"/>
        </w:rPr>
        <w:t>Открытый (публичный) доклад</w:t>
      </w:r>
    </w:p>
    <w:p w:rsidR="00DD43E1" w:rsidRPr="00822FD1" w:rsidRDefault="00DD43E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D1">
        <w:rPr>
          <w:rFonts w:ascii="Times New Roman" w:hAnsi="Times New Roman" w:cs="Times New Roman"/>
          <w:b/>
          <w:sz w:val="28"/>
          <w:szCs w:val="28"/>
        </w:rPr>
        <w:t xml:space="preserve">муниципального автономного дошкольного  образовательного учреждения города Калининграда центра развития ребенка - детского сада № 47 </w:t>
      </w:r>
    </w:p>
    <w:p w:rsidR="00822FD1" w:rsidRPr="00822FD1" w:rsidRDefault="00DD43E1" w:rsidP="00DD4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D1">
        <w:rPr>
          <w:rFonts w:ascii="Times New Roman" w:hAnsi="Times New Roman" w:cs="Times New Roman"/>
          <w:b/>
          <w:sz w:val="28"/>
          <w:szCs w:val="28"/>
        </w:rPr>
        <w:t>за 2013-2014 учебный год</w:t>
      </w:r>
    </w:p>
    <w:p w:rsidR="00822FD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FD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Владелец\Рабочий стол\108_1310\IMGP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08_1310\IMGP5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FD1" w:rsidRPr="00DD43E1" w:rsidRDefault="00822FD1" w:rsidP="00DD4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43E1" w:rsidRPr="00822FD1" w:rsidRDefault="00DD43E1" w:rsidP="00822FD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FD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D43E1" w:rsidRPr="00822FD1" w:rsidRDefault="00822FD1" w:rsidP="00822FD1">
      <w:pPr>
        <w:tabs>
          <w:tab w:val="num" w:pos="-567"/>
        </w:tabs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22FD1">
        <w:rPr>
          <w:rFonts w:ascii="Times New Roman" w:hAnsi="Times New Roman" w:cs="Times New Roman"/>
          <w:sz w:val="24"/>
          <w:szCs w:val="24"/>
        </w:rPr>
        <w:t>В 2013-2014 учебном году среднеспис</w:t>
      </w:r>
      <w:r w:rsidR="001B0BB7">
        <w:rPr>
          <w:rFonts w:ascii="Times New Roman" w:hAnsi="Times New Roman" w:cs="Times New Roman"/>
          <w:sz w:val="24"/>
          <w:szCs w:val="24"/>
        </w:rPr>
        <w:t>очный состав детей в МАДОУ ЦРР д/с №47 составлял 186 воспитанников</w:t>
      </w:r>
      <w:r w:rsidRPr="00822F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22FD1">
        <w:rPr>
          <w:rFonts w:ascii="Times New Roman" w:hAnsi="Times New Roman" w:cs="Times New Roman"/>
        </w:rPr>
        <w:t>В</w:t>
      </w:r>
      <w:r w:rsidR="00DD43E1" w:rsidRPr="00822FD1">
        <w:rPr>
          <w:rFonts w:ascii="Times New Roman" w:hAnsi="Times New Roman" w:cs="Times New Roman"/>
        </w:rPr>
        <w:t xml:space="preserve"> прошедшем уч</w:t>
      </w:r>
      <w:r w:rsidR="007E3140" w:rsidRPr="00822FD1">
        <w:rPr>
          <w:rFonts w:ascii="Times New Roman" w:hAnsi="Times New Roman" w:cs="Times New Roman"/>
        </w:rPr>
        <w:t>ебном году</w:t>
      </w:r>
      <w:r w:rsidRPr="00822FD1">
        <w:rPr>
          <w:rFonts w:ascii="Times New Roman" w:hAnsi="Times New Roman" w:cs="Times New Roman"/>
        </w:rPr>
        <w:t xml:space="preserve"> в  дошкольном учреждении</w:t>
      </w:r>
      <w:r w:rsidR="007E3140" w:rsidRPr="00822FD1">
        <w:rPr>
          <w:rFonts w:ascii="Times New Roman" w:hAnsi="Times New Roman" w:cs="Times New Roman"/>
        </w:rPr>
        <w:t xml:space="preserve"> </w:t>
      </w:r>
      <w:r w:rsidR="001B0BB7">
        <w:rPr>
          <w:rFonts w:ascii="Times New Roman" w:hAnsi="Times New Roman" w:cs="Times New Roman"/>
        </w:rPr>
        <w:t xml:space="preserve">функционировало семь </w:t>
      </w:r>
      <w:r w:rsidR="00DD43E1" w:rsidRPr="00822FD1">
        <w:rPr>
          <w:rFonts w:ascii="Times New Roman" w:hAnsi="Times New Roman" w:cs="Times New Roman"/>
        </w:rPr>
        <w:t xml:space="preserve"> групп. </w:t>
      </w:r>
    </w:p>
    <w:p w:rsidR="00DD43E1" w:rsidRPr="00822FD1" w:rsidRDefault="00DD43E1" w:rsidP="00DD43E1">
      <w:pPr>
        <w:shd w:val="clear" w:color="auto" w:fill="FFFFFF"/>
        <w:tabs>
          <w:tab w:val="num" w:pos="-567"/>
        </w:tabs>
        <w:autoSpaceDE w:val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2FD1">
        <w:rPr>
          <w:rFonts w:ascii="Times New Roman" w:hAnsi="Times New Roman" w:cs="Times New Roman"/>
          <w:sz w:val="24"/>
          <w:szCs w:val="24"/>
        </w:rPr>
        <w:t>Учредителем дошкольного учреждения  является комитет по  образованию администрации городского округа «Город Калининград».</w:t>
      </w:r>
    </w:p>
    <w:p w:rsidR="00483C89" w:rsidRDefault="00DD43E1" w:rsidP="00483C89">
      <w:pPr>
        <w:shd w:val="clear" w:color="auto" w:fill="FFFFFF"/>
        <w:tabs>
          <w:tab w:val="num" w:pos="-567"/>
        </w:tabs>
        <w:autoSpaceDE w:val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 Свою деятельность дошкольное учреждение осуществляет на основе нормативных документов:</w:t>
      </w:r>
    </w:p>
    <w:p w:rsidR="00483C89" w:rsidRPr="00483C89" w:rsidRDefault="00483C89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Устава</w:t>
      </w:r>
    </w:p>
    <w:p w:rsidR="00483C89" w:rsidRPr="00483C89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>Лицензии</w:t>
      </w:r>
    </w:p>
    <w:p w:rsidR="00483C89" w:rsidRPr="00483C89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>Закона об образовании РФ</w:t>
      </w:r>
    </w:p>
    <w:p w:rsidR="00483C89" w:rsidRPr="00483C89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>Конвенции о правах ребенка</w:t>
      </w:r>
    </w:p>
    <w:p w:rsidR="00483C89" w:rsidRPr="00483C89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>Типового положения о  ДОУ</w:t>
      </w:r>
    </w:p>
    <w:p w:rsidR="00483C89" w:rsidRPr="00483C89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>Нормативных актов учредителя: приказов, распоряжений</w:t>
      </w:r>
    </w:p>
    <w:p w:rsidR="00DD43E1" w:rsidRPr="000D49E6" w:rsidRDefault="00DD43E1" w:rsidP="008A1635">
      <w:pPr>
        <w:pStyle w:val="af0"/>
        <w:numPr>
          <w:ilvl w:val="0"/>
          <w:numId w:val="20"/>
        </w:numPr>
        <w:shd w:val="clear" w:color="auto" w:fill="FFFFFF"/>
        <w:tabs>
          <w:tab w:val="num" w:pos="-567"/>
        </w:tabs>
        <w:autoSpaceDE w:val="0"/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/>
          <w:sz w:val="24"/>
          <w:szCs w:val="24"/>
        </w:rPr>
        <w:t xml:space="preserve">Постановлений  Роспотребнадзора,  Госпожнадзора, Ростехнадзора </w:t>
      </w:r>
    </w:p>
    <w:p w:rsidR="00DD43E1" w:rsidRDefault="00FA6405" w:rsidP="00FA6405">
      <w:pPr>
        <w:pStyle w:val="22"/>
        <w:tabs>
          <w:tab w:val="clear" w:pos="567"/>
          <w:tab w:val="num" w:pos="-567"/>
          <w:tab w:val="left" w:pos="0"/>
        </w:tabs>
        <w:ind w:left="-567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Структура управления дошкольным учреждением</w:t>
      </w:r>
    </w:p>
    <w:p w:rsidR="00483C89" w:rsidRPr="00DD43E1" w:rsidRDefault="00483C89" w:rsidP="00FA6405">
      <w:pPr>
        <w:pStyle w:val="22"/>
        <w:tabs>
          <w:tab w:val="clear" w:pos="567"/>
          <w:tab w:val="num" w:pos="-567"/>
          <w:tab w:val="left" w:pos="0"/>
        </w:tabs>
        <w:ind w:left="-567"/>
        <w:jc w:val="center"/>
        <w:rPr>
          <w:b/>
          <w:sz w:val="24"/>
          <w:u w:val="single"/>
        </w:rPr>
      </w:pPr>
    </w:p>
    <w:p w:rsidR="00483C89" w:rsidRPr="00DD43E1" w:rsidRDefault="00DD43E1" w:rsidP="00DD43E1">
      <w:pPr>
        <w:pStyle w:val="310"/>
        <w:spacing w:line="240" w:lineRule="auto"/>
        <w:ind w:left="-567" w:right="-1"/>
        <w:jc w:val="both"/>
        <w:rPr>
          <w:sz w:val="24"/>
          <w:szCs w:val="24"/>
        </w:rPr>
      </w:pPr>
      <w:r w:rsidRPr="00DD43E1">
        <w:rPr>
          <w:sz w:val="24"/>
          <w:szCs w:val="24"/>
        </w:rPr>
        <w:tab/>
        <w:t xml:space="preserve">В соответствии </w:t>
      </w:r>
      <w:r>
        <w:rPr>
          <w:sz w:val="24"/>
          <w:szCs w:val="24"/>
        </w:rPr>
        <w:t xml:space="preserve">с </w:t>
      </w:r>
      <w:r w:rsidRPr="00DD43E1">
        <w:rPr>
          <w:sz w:val="24"/>
          <w:szCs w:val="24"/>
        </w:rPr>
        <w:t>У</w:t>
      </w:r>
      <w:r>
        <w:rPr>
          <w:sz w:val="24"/>
          <w:szCs w:val="24"/>
        </w:rPr>
        <w:t>ставом</w:t>
      </w:r>
      <w:r w:rsidRPr="00DD43E1">
        <w:rPr>
          <w:sz w:val="24"/>
          <w:szCs w:val="24"/>
        </w:rPr>
        <w:t>, управление  дошкольным учреждением строится на принцип</w:t>
      </w:r>
      <w:r w:rsidR="007E3140">
        <w:rPr>
          <w:sz w:val="24"/>
          <w:szCs w:val="24"/>
        </w:rPr>
        <w:t>ах единоначалия и коллегиальности</w:t>
      </w:r>
      <w:r w:rsidRPr="00DD43E1">
        <w:rPr>
          <w:sz w:val="24"/>
          <w:szCs w:val="24"/>
        </w:rPr>
        <w:t xml:space="preserve">, обеспечивающих государственно-общественный характер. </w:t>
      </w:r>
    </w:p>
    <w:p w:rsidR="00CF1586" w:rsidRPr="00DD43E1" w:rsidRDefault="007E3140" w:rsidP="000D49E6">
      <w:pPr>
        <w:pStyle w:val="310"/>
        <w:spacing w:line="240" w:lineRule="auto"/>
        <w:ind w:left="-567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Коллегиальными органами </w:t>
      </w:r>
      <w:r w:rsidR="00DD43E1" w:rsidRPr="00DD43E1">
        <w:rPr>
          <w:b/>
          <w:sz w:val="24"/>
          <w:szCs w:val="24"/>
        </w:rPr>
        <w:t>управления Учреждения являются:</w:t>
      </w:r>
    </w:p>
    <w:p w:rsidR="00DD43E1" w:rsidRDefault="00DD43E1" w:rsidP="008A1635">
      <w:pPr>
        <w:pStyle w:val="310"/>
        <w:numPr>
          <w:ilvl w:val="0"/>
          <w:numId w:val="15"/>
        </w:numPr>
        <w:spacing w:line="240" w:lineRule="auto"/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</w:t>
      </w:r>
      <w:r w:rsidR="00483C89">
        <w:rPr>
          <w:b/>
          <w:sz w:val="24"/>
          <w:szCs w:val="24"/>
        </w:rPr>
        <w:t>аблюдательный совет</w:t>
      </w:r>
      <w:r w:rsidRPr="00DD43E1">
        <w:rPr>
          <w:b/>
          <w:sz w:val="24"/>
          <w:szCs w:val="24"/>
        </w:rPr>
        <w:t xml:space="preserve"> </w:t>
      </w:r>
    </w:p>
    <w:p w:rsidR="00DD43E1" w:rsidRDefault="00DD43E1" w:rsidP="008A1635">
      <w:pPr>
        <w:pStyle w:val="310"/>
        <w:numPr>
          <w:ilvl w:val="0"/>
          <w:numId w:val="15"/>
        </w:numPr>
        <w:spacing w:line="240" w:lineRule="auto"/>
        <w:ind w:right="-1"/>
        <w:jc w:val="both"/>
        <w:rPr>
          <w:b/>
          <w:sz w:val="24"/>
          <w:szCs w:val="24"/>
        </w:rPr>
      </w:pPr>
      <w:r w:rsidRPr="00CF1586">
        <w:rPr>
          <w:b/>
          <w:sz w:val="24"/>
          <w:szCs w:val="24"/>
        </w:rPr>
        <w:t>Общее</w:t>
      </w:r>
      <w:r w:rsidR="00483C89">
        <w:rPr>
          <w:b/>
          <w:sz w:val="24"/>
          <w:szCs w:val="24"/>
        </w:rPr>
        <w:t xml:space="preserve"> собрание работников Учреждения</w:t>
      </w:r>
      <w:r w:rsidRPr="00CF1586">
        <w:rPr>
          <w:b/>
          <w:sz w:val="24"/>
          <w:szCs w:val="24"/>
        </w:rPr>
        <w:t xml:space="preserve"> </w:t>
      </w:r>
    </w:p>
    <w:p w:rsidR="00753B52" w:rsidRPr="000D49E6" w:rsidRDefault="00DD43E1" w:rsidP="008A1635">
      <w:pPr>
        <w:pStyle w:val="310"/>
        <w:numPr>
          <w:ilvl w:val="0"/>
          <w:numId w:val="15"/>
        </w:numPr>
        <w:spacing w:line="240" w:lineRule="auto"/>
        <w:ind w:right="-1"/>
        <w:jc w:val="both"/>
        <w:rPr>
          <w:b/>
          <w:sz w:val="24"/>
          <w:szCs w:val="24"/>
        </w:rPr>
      </w:pPr>
      <w:r w:rsidRPr="00CF1586">
        <w:rPr>
          <w:b/>
          <w:sz w:val="24"/>
          <w:szCs w:val="24"/>
        </w:rPr>
        <w:t>Педаго</w:t>
      </w:r>
      <w:r w:rsidR="00483C89">
        <w:rPr>
          <w:b/>
          <w:sz w:val="24"/>
          <w:szCs w:val="24"/>
        </w:rPr>
        <w:t>гический совет</w:t>
      </w:r>
      <w:r w:rsidRPr="00CF1586">
        <w:rPr>
          <w:b/>
          <w:sz w:val="24"/>
          <w:szCs w:val="24"/>
        </w:rPr>
        <w:t xml:space="preserve"> </w:t>
      </w:r>
    </w:p>
    <w:p w:rsidR="00483C89" w:rsidRDefault="0078515F" w:rsidP="00CF1586">
      <w:pPr>
        <w:pStyle w:val="310"/>
        <w:spacing w:line="240" w:lineRule="auto"/>
        <w:ind w:left="153" w:right="-1"/>
        <w:jc w:val="both"/>
        <w:rPr>
          <w:sz w:val="24"/>
          <w:szCs w:val="24"/>
        </w:rPr>
      </w:pPr>
      <w:r w:rsidRPr="00CF1586">
        <w:rPr>
          <w:sz w:val="24"/>
          <w:szCs w:val="24"/>
        </w:rPr>
        <w:t>В целях учета мнения род</w:t>
      </w:r>
      <w:r w:rsidR="00FA6405" w:rsidRPr="00CF1586">
        <w:rPr>
          <w:sz w:val="24"/>
          <w:szCs w:val="24"/>
        </w:rPr>
        <w:t>ителей (законных представителей</w:t>
      </w:r>
      <w:r w:rsidRPr="00CF1586">
        <w:rPr>
          <w:sz w:val="24"/>
          <w:szCs w:val="24"/>
        </w:rPr>
        <w:t xml:space="preserve">) воспитанников и педагогических работников </w:t>
      </w:r>
      <w:r w:rsidR="004C6C96" w:rsidRPr="00CF1586">
        <w:rPr>
          <w:sz w:val="24"/>
          <w:szCs w:val="24"/>
        </w:rPr>
        <w:t xml:space="preserve">по вопросам управления Учреждением и при принятии Учреждением локальных нормативных актов, </w:t>
      </w:r>
      <w:r w:rsidR="00753B52" w:rsidRPr="00CF1586">
        <w:rPr>
          <w:sz w:val="24"/>
          <w:szCs w:val="24"/>
        </w:rPr>
        <w:t>затрагивающих их права и законные интересы, по инициативе родителей (законных представителей) воспитанников и педагогических работников в Учреждении созданы</w:t>
      </w:r>
    </w:p>
    <w:p w:rsidR="00DD43E1" w:rsidRPr="00CF1586" w:rsidRDefault="00DD43E1" w:rsidP="008A1635">
      <w:pPr>
        <w:pStyle w:val="310"/>
        <w:numPr>
          <w:ilvl w:val="0"/>
          <w:numId w:val="14"/>
        </w:numPr>
        <w:spacing w:line="240" w:lineRule="auto"/>
        <w:ind w:right="-1"/>
        <w:jc w:val="both"/>
        <w:rPr>
          <w:sz w:val="24"/>
          <w:szCs w:val="24"/>
        </w:rPr>
      </w:pPr>
      <w:r>
        <w:rPr>
          <w:b/>
          <w:sz w:val="24"/>
          <w:szCs w:val="24"/>
        </w:rPr>
        <w:t>Совет родителей</w:t>
      </w:r>
    </w:p>
    <w:p w:rsidR="00753B52" w:rsidRDefault="00753B52" w:rsidP="008A1635">
      <w:pPr>
        <w:pStyle w:val="310"/>
        <w:numPr>
          <w:ilvl w:val="0"/>
          <w:numId w:val="11"/>
        </w:numPr>
        <w:spacing w:line="240" w:lineRule="auto"/>
        <w:ind w:right="-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Орган общественной самодеятельности</w:t>
      </w:r>
    </w:p>
    <w:p w:rsidR="00483C89" w:rsidRPr="00DD43E1" w:rsidRDefault="00483C89" w:rsidP="00DD43E1">
      <w:pPr>
        <w:pStyle w:val="310"/>
        <w:spacing w:line="240" w:lineRule="auto"/>
        <w:ind w:left="-567" w:right="-1"/>
        <w:jc w:val="both"/>
        <w:rPr>
          <w:b/>
          <w:sz w:val="24"/>
          <w:szCs w:val="24"/>
        </w:rPr>
      </w:pPr>
    </w:p>
    <w:p w:rsidR="00DD43E1" w:rsidRPr="00DD43E1" w:rsidRDefault="00DD43E1" w:rsidP="00DD43E1">
      <w:pPr>
        <w:pStyle w:val="310"/>
        <w:spacing w:line="240" w:lineRule="auto"/>
        <w:ind w:left="-567" w:right="-1"/>
        <w:jc w:val="both"/>
        <w:rPr>
          <w:b/>
          <w:sz w:val="24"/>
          <w:szCs w:val="24"/>
          <w:u w:val="single"/>
        </w:rPr>
      </w:pP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b/>
          <w:sz w:val="24"/>
          <w:szCs w:val="24"/>
          <w:u w:val="single"/>
        </w:rPr>
        <w:t>Социальное партнерство</w:t>
      </w:r>
    </w:p>
    <w:p w:rsidR="00DD43E1" w:rsidRPr="00DD43E1" w:rsidRDefault="00DD43E1" w:rsidP="00DD43E1">
      <w:pPr>
        <w:pStyle w:val="310"/>
        <w:spacing w:line="240" w:lineRule="auto"/>
        <w:ind w:left="-567" w:right="-1"/>
        <w:jc w:val="both"/>
        <w:rPr>
          <w:bCs/>
          <w:color w:val="000000"/>
          <w:sz w:val="24"/>
          <w:szCs w:val="24"/>
        </w:rPr>
      </w:pPr>
      <w:r w:rsidRPr="00DD43E1">
        <w:rPr>
          <w:sz w:val="24"/>
          <w:szCs w:val="24"/>
        </w:rPr>
        <w:t>Дошкольное учреждение находится в Центральном районе города. С целью расширения сферы участников образовательного процесса</w:t>
      </w:r>
      <w:r w:rsidR="00E014C9">
        <w:rPr>
          <w:sz w:val="24"/>
          <w:szCs w:val="24"/>
        </w:rPr>
        <w:t>,</w:t>
      </w:r>
      <w:r w:rsidRPr="00DD43E1">
        <w:rPr>
          <w:sz w:val="24"/>
          <w:szCs w:val="24"/>
        </w:rPr>
        <w:t xml:space="preserve"> социальное партнерство на договорной основе осуществлялось с различными учреждениями культуры и образовательными учреждениями</w:t>
      </w:r>
      <w:r w:rsidRPr="00DD43E1">
        <w:rPr>
          <w:bCs/>
          <w:color w:val="000000"/>
          <w:sz w:val="24"/>
          <w:szCs w:val="24"/>
        </w:rPr>
        <w:t xml:space="preserve">: </w:t>
      </w:r>
    </w:p>
    <w:p w:rsidR="00DD43E1" w:rsidRPr="00DD43E1" w:rsidRDefault="001B0BB7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МАОУ СОШ № 50</w:t>
      </w:r>
      <w:r w:rsidR="00DD43E1" w:rsidRPr="00DD43E1">
        <w:rPr>
          <w:b/>
          <w:bCs/>
          <w:color w:val="000000"/>
          <w:sz w:val="24"/>
          <w:szCs w:val="24"/>
        </w:rPr>
        <w:t xml:space="preserve"> </w:t>
      </w:r>
    </w:p>
    <w:p w:rsidR="00DD43E1" w:rsidRPr="00DD43E1" w:rsidRDefault="00DD43E1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DD43E1">
        <w:rPr>
          <w:b/>
          <w:bCs/>
          <w:color w:val="000000"/>
          <w:sz w:val="24"/>
          <w:szCs w:val="24"/>
        </w:rPr>
        <w:t>детской музы</w:t>
      </w:r>
      <w:r w:rsidR="001B0BB7">
        <w:rPr>
          <w:b/>
          <w:bCs/>
          <w:color w:val="000000"/>
          <w:sz w:val="24"/>
          <w:szCs w:val="24"/>
        </w:rPr>
        <w:t>кальной школой им. Шостаковича</w:t>
      </w:r>
    </w:p>
    <w:p w:rsidR="00DD43E1" w:rsidRPr="00DD43E1" w:rsidRDefault="00DD43E1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DD43E1">
        <w:rPr>
          <w:b/>
          <w:bCs/>
          <w:color w:val="000000"/>
          <w:sz w:val="24"/>
          <w:szCs w:val="24"/>
        </w:rPr>
        <w:t>детс</w:t>
      </w:r>
      <w:r w:rsidR="001B0BB7">
        <w:rPr>
          <w:b/>
          <w:bCs/>
          <w:color w:val="000000"/>
          <w:sz w:val="24"/>
          <w:szCs w:val="24"/>
        </w:rPr>
        <w:t>кой библиотекой им. А. Иванова</w:t>
      </w:r>
    </w:p>
    <w:p w:rsidR="00DD43E1" w:rsidRPr="00DD43E1" w:rsidRDefault="001B0BB7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детской областной филармонией</w:t>
      </w:r>
    </w:p>
    <w:p w:rsidR="00DD43E1" w:rsidRPr="00DD43E1" w:rsidRDefault="001B0BB7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музыкальным театром</w:t>
      </w:r>
    </w:p>
    <w:p w:rsidR="00DD43E1" w:rsidRPr="00DD43E1" w:rsidRDefault="00DD43E1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DD43E1">
        <w:rPr>
          <w:b/>
          <w:bCs/>
          <w:color w:val="000000"/>
          <w:sz w:val="24"/>
          <w:szCs w:val="24"/>
        </w:rPr>
        <w:t>обл</w:t>
      </w:r>
      <w:r w:rsidR="001B0BB7">
        <w:rPr>
          <w:b/>
          <w:bCs/>
          <w:color w:val="000000"/>
          <w:sz w:val="24"/>
          <w:szCs w:val="24"/>
        </w:rPr>
        <w:t>астной художественной галереей</w:t>
      </w:r>
    </w:p>
    <w:p w:rsidR="00DD43E1" w:rsidRPr="00DD43E1" w:rsidRDefault="00DD43E1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DD43E1">
        <w:rPr>
          <w:b/>
          <w:bCs/>
          <w:color w:val="000000"/>
          <w:sz w:val="24"/>
          <w:szCs w:val="24"/>
        </w:rPr>
        <w:t>МАУ «Учебно-мето</w:t>
      </w:r>
      <w:r w:rsidR="001B0BB7">
        <w:rPr>
          <w:b/>
          <w:bCs/>
          <w:color w:val="000000"/>
          <w:sz w:val="24"/>
          <w:szCs w:val="24"/>
        </w:rPr>
        <w:t>дический образовательный центр»</w:t>
      </w:r>
    </w:p>
    <w:p w:rsidR="00DD43E1" w:rsidRPr="00DD43E1" w:rsidRDefault="001B0BB7" w:rsidP="008A1635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КОИРО</w:t>
      </w:r>
    </w:p>
    <w:p w:rsidR="00DD43E1" w:rsidRPr="00E7200D" w:rsidRDefault="00DD43E1" w:rsidP="00E7200D">
      <w:pPr>
        <w:pStyle w:val="310"/>
        <w:numPr>
          <w:ilvl w:val="0"/>
          <w:numId w:val="8"/>
        </w:numPr>
        <w:spacing w:line="240" w:lineRule="auto"/>
        <w:ind w:right="-1"/>
        <w:jc w:val="both"/>
        <w:rPr>
          <w:b/>
          <w:bCs/>
          <w:color w:val="000000"/>
          <w:sz w:val="24"/>
          <w:szCs w:val="24"/>
        </w:rPr>
      </w:pPr>
      <w:r w:rsidRPr="00DD43E1">
        <w:rPr>
          <w:b/>
          <w:bCs/>
          <w:color w:val="000000"/>
          <w:sz w:val="24"/>
          <w:szCs w:val="24"/>
        </w:rPr>
        <w:t>Областным центром диагностики и конс</w:t>
      </w:r>
      <w:r w:rsidR="00E7200D">
        <w:rPr>
          <w:b/>
          <w:bCs/>
          <w:color w:val="000000"/>
          <w:sz w:val="24"/>
          <w:szCs w:val="24"/>
        </w:rPr>
        <w:t>ультирования детей и подростков</w:t>
      </w:r>
    </w:p>
    <w:p w:rsidR="00DD43E1" w:rsidRPr="00DD43E1" w:rsidRDefault="00DD43E1" w:rsidP="00DD43E1">
      <w:pPr>
        <w:pStyle w:val="310"/>
        <w:spacing w:line="240" w:lineRule="auto"/>
        <w:ind w:left="-567" w:right="-1"/>
        <w:jc w:val="both"/>
        <w:rPr>
          <w:b/>
          <w:sz w:val="24"/>
          <w:szCs w:val="24"/>
        </w:rPr>
      </w:pPr>
      <w:r w:rsidRPr="00DD43E1">
        <w:rPr>
          <w:sz w:val="24"/>
          <w:szCs w:val="24"/>
        </w:rPr>
        <w:lastRenderedPageBreak/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  <w:t xml:space="preserve">      </w:t>
      </w:r>
      <w:r w:rsidRPr="00DD43E1">
        <w:rPr>
          <w:b/>
          <w:sz w:val="24"/>
          <w:szCs w:val="24"/>
        </w:rPr>
        <w:t>Основная часть</w:t>
      </w:r>
    </w:p>
    <w:p w:rsidR="00DD43E1" w:rsidRPr="00DD43E1" w:rsidRDefault="00DD43E1" w:rsidP="00DD43E1">
      <w:pPr>
        <w:pStyle w:val="22"/>
        <w:tabs>
          <w:tab w:val="clear" w:pos="567"/>
          <w:tab w:val="num" w:pos="-567"/>
          <w:tab w:val="left" w:pos="0"/>
        </w:tabs>
        <w:ind w:left="-567"/>
        <w:rPr>
          <w:b/>
          <w:sz w:val="24"/>
        </w:rPr>
      </w:pPr>
    </w:p>
    <w:p w:rsidR="00DD43E1" w:rsidRPr="00DD43E1" w:rsidRDefault="00DD43E1" w:rsidP="00DD43E1">
      <w:pPr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43E1">
        <w:rPr>
          <w:rFonts w:ascii="Times New Roman" w:hAnsi="Times New Roman" w:cs="Times New Roman"/>
          <w:color w:val="000000"/>
          <w:sz w:val="24"/>
          <w:szCs w:val="24"/>
        </w:rPr>
        <w:t xml:space="preserve">Задача публичного отчета  – дать оценку деятельности муниципального дошкольного автономного учреждения, выполнения  муниципального задания </w:t>
      </w:r>
      <w:r w:rsidR="00E014C9">
        <w:rPr>
          <w:rFonts w:ascii="Times New Roman" w:hAnsi="Times New Roman" w:cs="Times New Roman"/>
          <w:color w:val="000000"/>
          <w:sz w:val="24"/>
          <w:szCs w:val="24"/>
        </w:rPr>
        <w:t>за 2013-2014</w:t>
      </w:r>
      <w:r w:rsidRPr="00DD43E1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проанализировать результаты воспитательно-образовательного процесса, здоровьесберегающей направленности,  финансово-хозяйственной деятельности.</w:t>
      </w:r>
    </w:p>
    <w:p w:rsidR="00DD43E1" w:rsidRPr="00DD43E1" w:rsidRDefault="00DD43E1" w:rsidP="00483C89">
      <w:pPr>
        <w:ind w:left="-567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Целью воспитательно-образовательного процесса являлось:</w:t>
      </w:r>
    </w:p>
    <w:p w:rsidR="00DD43E1" w:rsidRPr="00483C89" w:rsidRDefault="00753B52" w:rsidP="008A1635">
      <w:pPr>
        <w:pStyle w:val="af0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483C89">
        <w:rPr>
          <w:rFonts w:ascii="Times New Roman" w:hAnsi="Times New Roman"/>
          <w:bCs/>
          <w:sz w:val="24"/>
          <w:szCs w:val="24"/>
        </w:rPr>
        <w:t>Развитие</w:t>
      </w:r>
      <w:r w:rsidR="00DD43E1" w:rsidRPr="00483C89">
        <w:rPr>
          <w:rFonts w:ascii="Times New Roman" w:hAnsi="Times New Roman"/>
          <w:bCs/>
          <w:sz w:val="24"/>
          <w:szCs w:val="24"/>
        </w:rPr>
        <w:t xml:space="preserve"> личности ребенка по физическому, социально-личностному, познавательно-речевому, художественно-эстетическому, коррекционно-развивающему  направлениям с учетом его возрастных, психофизических и индивидуальных особенностей</w:t>
      </w:r>
      <w:r w:rsidR="00DD43E1" w:rsidRPr="00483C89">
        <w:rPr>
          <w:rFonts w:ascii="Times New Roman" w:hAnsi="Times New Roman"/>
          <w:sz w:val="24"/>
          <w:szCs w:val="24"/>
        </w:rPr>
        <w:t>.</w:t>
      </w:r>
    </w:p>
    <w:p w:rsidR="00DD43E1" w:rsidRPr="00DD43E1" w:rsidRDefault="00DD43E1" w:rsidP="00DD43E1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Условия для организации образовательного процесса</w:t>
      </w:r>
    </w:p>
    <w:p w:rsidR="002576D1" w:rsidRPr="001B0BB7" w:rsidRDefault="00DD43E1" w:rsidP="00DD43E1">
      <w:pPr>
        <w:pStyle w:val="af0"/>
        <w:tabs>
          <w:tab w:val="left" w:pos="284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 xml:space="preserve">                  Предметная развивающая среда дошкольного учреждения отвечала принципам здоровьесберегающ</w:t>
      </w:r>
      <w:r w:rsidR="00483C89" w:rsidRPr="001B0BB7">
        <w:rPr>
          <w:rFonts w:ascii="Times New Roman" w:hAnsi="Times New Roman"/>
          <w:sz w:val="24"/>
          <w:szCs w:val="24"/>
        </w:rPr>
        <w:t>ей и развивающей направленности:</w:t>
      </w:r>
    </w:p>
    <w:p w:rsidR="00DD43E1" w:rsidRPr="001B0BB7" w:rsidRDefault="00DD43E1" w:rsidP="00DD43E1">
      <w:pPr>
        <w:pStyle w:val="af0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1.Созданы условия для полноценного оздоровления и физического развития детей,      удовлетворения потребностей в разнообразной физической активности:</w:t>
      </w:r>
    </w:p>
    <w:p w:rsidR="00DD43E1" w:rsidRPr="00DD43E1" w:rsidRDefault="00DD43E1" w:rsidP="008A1635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оборудован медицинский блок: медицинский кабинет, прививочный кабинет, изолятор, массажный кабинет;</w:t>
      </w:r>
    </w:p>
    <w:p w:rsidR="00DD43E1" w:rsidRPr="00DD43E1" w:rsidRDefault="00DD43E1" w:rsidP="008A1635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имеется физкультурный зал, современное спортивное оборудование  и инвентарь, приобретен и установлен в физкультурном зале детский спортивный комплекс;</w:t>
      </w:r>
    </w:p>
    <w:p w:rsidR="00DD43E1" w:rsidRPr="00DD43E1" w:rsidRDefault="00DD43E1" w:rsidP="008A1635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имеются пособия для профилактики плоскостопия: массажная дорожка, ножные массажеры,  массажные коврики</w:t>
      </w:r>
      <w:r w:rsidR="00753B52">
        <w:rPr>
          <w:rFonts w:ascii="Times New Roman" w:hAnsi="Times New Roman"/>
          <w:sz w:val="24"/>
          <w:szCs w:val="24"/>
        </w:rPr>
        <w:t xml:space="preserve"> разных типов, дорожка «здоровья</w:t>
      </w:r>
      <w:r w:rsidRPr="00DD43E1">
        <w:rPr>
          <w:rFonts w:ascii="Times New Roman" w:hAnsi="Times New Roman"/>
          <w:sz w:val="24"/>
          <w:szCs w:val="24"/>
        </w:rPr>
        <w:t>»;</w:t>
      </w:r>
    </w:p>
    <w:p w:rsidR="00DD43E1" w:rsidRPr="00DD43E1" w:rsidRDefault="00DD43E1" w:rsidP="008A1635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оборудованы  уголки  для двигательной активности в группах;</w:t>
      </w:r>
    </w:p>
    <w:p w:rsidR="00DD43E1" w:rsidRPr="00DD43E1" w:rsidRDefault="00DD43E1" w:rsidP="008A1635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на участке оборудована  площадка с детским спортивным комплексом;</w:t>
      </w:r>
    </w:p>
    <w:p w:rsidR="00483C89" w:rsidRPr="008775D0" w:rsidRDefault="00DD43E1" w:rsidP="00483C89">
      <w:pPr>
        <w:pStyle w:val="af0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>применялись пособия для развития дыхания, укрепления зрения.</w:t>
      </w:r>
    </w:p>
    <w:p w:rsidR="008A1635" w:rsidRDefault="008A1635" w:rsidP="00483C8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8A1635" w:rsidRDefault="00820196" w:rsidP="00483C8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2" name="Рисунок 1" descr="C:\Documents and Settings\Владелец\Рабочий стол\фото к докладу\условия для оздоро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 к докладу\условия для оздоров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ED">
        <w:rPr>
          <w:rFonts w:ascii="Times New Roman" w:hAnsi="Times New Roman"/>
          <w:noProof/>
          <w:sz w:val="24"/>
          <w:szCs w:val="24"/>
        </w:rPr>
        <w:t xml:space="preserve">    </w:t>
      </w:r>
      <w:r w:rsidR="00E7200D">
        <w:rPr>
          <w:rFonts w:ascii="Times New Roman" w:hAnsi="Times New Roman"/>
          <w:noProof/>
          <w:sz w:val="24"/>
          <w:szCs w:val="24"/>
        </w:rPr>
        <w:t xml:space="preserve">                    </w:t>
      </w:r>
      <w:r w:rsidR="00B067E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38400" cy="1828800"/>
            <wp:effectExtent l="19050" t="0" r="0" b="0"/>
            <wp:docPr id="8" name="Рисунок 4" descr="D:\Владелец\Мои документы\Фото\Ворожбит\IMGP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делец\Мои документы\Фото\Ворожбит\IMGP5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5" w:rsidRDefault="008A1635" w:rsidP="00483C8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8A1635" w:rsidRPr="00483C89" w:rsidRDefault="00E7200D" w:rsidP="00E7200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7599" cy="1790700"/>
            <wp:effectExtent l="19050" t="0" r="0" b="0"/>
            <wp:docPr id="13" name="Рисунок 2" descr="D:\Владелец\Мои документы\Фото\средняя Б 2013\IMGP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ладелец\Мои документы\Фото\средняя Б 2013\IMGP4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9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C9" w:rsidRDefault="00DD43E1" w:rsidP="00E014C9">
      <w:pPr>
        <w:pStyle w:val="af0"/>
        <w:tabs>
          <w:tab w:val="left" w:pos="284"/>
        </w:tabs>
        <w:spacing w:after="0"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b/>
          <w:sz w:val="24"/>
          <w:szCs w:val="24"/>
        </w:rPr>
        <w:lastRenderedPageBreak/>
        <w:t xml:space="preserve">           2.  Созданы условия для интеллектуального и творческого развития детей :</w:t>
      </w:r>
      <w:r w:rsidRPr="00DD43E1">
        <w:rPr>
          <w:rFonts w:ascii="Times New Roman" w:hAnsi="Times New Roman"/>
          <w:sz w:val="24"/>
          <w:szCs w:val="24"/>
        </w:rPr>
        <w:t xml:space="preserve">  </w:t>
      </w:r>
    </w:p>
    <w:p w:rsidR="00E014C9" w:rsidRDefault="00DD43E1" w:rsidP="008A1635">
      <w:pPr>
        <w:pStyle w:val="af0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 xml:space="preserve">Эмоционально комфортная для ребенка развивающая предметная среда. </w:t>
      </w:r>
    </w:p>
    <w:p w:rsidR="00DD43E1" w:rsidRDefault="00DD43E1" w:rsidP="008A1635">
      <w:pPr>
        <w:pStyle w:val="af0"/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4C9">
        <w:rPr>
          <w:rFonts w:ascii="Times New Roman" w:hAnsi="Times New Roman"/>
          <w:sz w:val="24"/>
          <w:szCs w:val="24"/>
        </w:rPr>
        <w:t>Вариативность образовате</w:t>
      </w:r>
      <w:r w:rsidR="002576D1">
        <w:rPr>
          <w:rFonts w:ascii="Times New Roman" w:hAnsi="Times New Roman"/>
          <w:sz w:val="24"/>
          <w:szCs w:val="24"/>
        </w:rPr>
        <w:t>льного пространства, обеспечивающая</w:t>
      </w:r>
      <w:r w:rsidRPr="00E014C9">
        <w:rPr>
          <w:rFonts w:ascii="Times New Roman" w:hAnsi="Times New Roman"/>
          <w:sz w:val="24"/>
          <w:szCs w:val="24"/>
        </w:rPr>
        <w:t xml:space="preserve"> детям возможность выбора и проявления самостоятельности в соответствии с интересами и склонностями.</w:t>
      </w:r>
    </w:p>
    <w:p w:rsidR="00E014C9" w:rsidRPr="00E014C9" w:rsidRDefault="00E014C9" w:rsidP="00E014C9">
      <w:pPr>
        <w:pStyle w:val="af0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43E1" w:rsidRDefault="00152147" w:rsidP="00DD43E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934720</wp:posOffset>
            </wp:positionV>
            <wp:extent cx="2124075" cy="2828925"/>
            <wp:effectExtent l="19050" t="0" r="9525" b="0"/>
            <wp:wrapSquare wrapText="bothSides"/>
            <wp:docPr id="6" name="Рисунок 4" descr="D:\Владелец\Мои документы\Фото\Интерьер\Музей Кенингсберг\IMGP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делец\Мои документы\Фото\Интерьер\Музей Кенингсберг\IMGP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3E1" w:rsidRPr="00DD43E1">
        <w:rPr>
          <w:rFonts w:ascii="Times New Roman" w:hAnsi="Times New Roman" w:cs="Times New Roman"/>
          <w:sz w:val="24"/>
          <w:szCs w:val="24"/>
        </w:rPr>
        <w:tab/>
      </w:r>
      <w:r w:rsidR="00DD43E1" w:rsidRPr="00DD43E1">
        <w:rPr>
          <w:rFonts w:ascii="Times New Roman" w:hAnsi="Times New Roman" w:cs="Times New Roman"/>
          <w:sz w:val="24"/>
          <w:szCs w:val="24"/>
        </w:rPr>
        <w:tab/>
      </w:r>
      <w:r w:rsidR="00DD43E1" w:rsidRPr="001B0BB7">
        <w:rPr>
          <w:rFonts w:ascii="Times New Roman" w:hAnsi="Times New Roman" w:cs="Times New Roman"/>
          <w:sz w:val="24"/>
          <w:szCs w:val="24"/>
        </w:rPr>
        <w:t>Для реализации содержания дополнительных программ использовался музейный принцип</w:t>
      </w:r>
      <w:r w:rsidR="00DD43E1" w:rsidRPr="00DD43E1">
        <w:rPr>
          <w:rFonts w:ascii="Times New Roman" w:hAnsi="Times New Roman" w:cs="Times New Roman"/>
          <w:sz w:val="24"/>
          <w:szCs w:val="24"/>
        </w:rPr>
        <w:t xml:space="preserve">. В дошкольном учреждении существует  система музеев и мини-уголков. Через среду мини-музеев дети получали представление о   развитии человека в истории и культуре, географии и природе родного края, об историческом прошлом родной страны. </w:t>
      </w:r>
    </w:p>
    <w:p w:rsidR="00DD43E1" w:rsidRPr="00DD43E1" w:rsidRDefault="00820196" w:rsidP="00DD43E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52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0425" cy="2806634"/>
            <wp:effectExtent l="19050" t="0" r="3175" b="0"/>
            <wp:docPr id="9" name="Рисунок 6" descr="D:\Владелец\Мои документы\Фото\Интерьер\IMGP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ладелец\Мои документы\Фото\Интерьер\IMGP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0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14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52147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ab/>
      </w:r>
      <w:r w:rsidR="00DD43E1" w:rsidRPr="00DD43E1">
        <w:rPr>
          <w:rFonts w:ascii="Times New Roman" w:hAnsi="Times New Roman" w:cs="Times New Roman"/>
          <w:sz w:val="24"/>
          <w:szCs w:val="24"/>
        </w:rPr>
        <w:t xml:space="preserve">Групповые помещения оснащены современной мебелью – столы и стулья регулируются по высоте. Игровой материал приобретался в соответствии с возрастом детей, большую помощь в его приобретении оказывали родители. </w:t>
      </w:r>
    </w:p>
    <w:p w:rsidR="00820196" w:rsidRDefault="00DD43E1" w:rsidP="00DD43E1">
      <w:pPr>
        <w:pStyle w:val="af"/>
        <w:ind w:right="-2" w:firstLine="27"/>
        <w:rPr>
          <w:sz w:val="24"/>
          <w:szCs w:val="24"/>
        </w:rPr>
      </w:pPr>
      <w:r w:rsidRPr="00DD43E1">
        <w:rPr>
          <w:sz w:val="24"/>
          <w:szCs w:val="24"/>
        </w:rPr>
        <w:tab/>
        <w:t>Активно функционировал компьютерный класс. Большой интерес у  детей  старших и подготовительных групп вызывали занятия в компьютерном классе по разделам</w:t>
      </w:r>
      <w:r w:rsidR="001B0BB7">
        <w:rPr>
          <w:sz w:val="24"/>
          <w:szCs w:val="24"/>
        </w:rPr>
        <w:t xml:space="preserve"> дополнительной образовательной программы «Фантазеры»</w:t>
      </w:r>
      <w:r w:rsidRPr="00DD43E1">
        <w:rPr>
          <w:sz w:val="24"/>
          <w:szCs w:val="24"/>
        </w:rPr>
        <w:t>: «Живая природа», «Развитие речи», «Волшебный конструктор». Занятия способствовали развитию познавательных и творческих способностей, помогали закреплять материал, изученный в процессе образовательной деятельности.</w:t>
      </w:r>
    </w:p>
    <w:p w:rsidR="00820196" w:rsidRDefault="00820196" w:rsidP="00DD43E1">
      <w:pPr>
        <w:pStyle w:val="af"/>
        <w:ind w:right="-2" w:firstLine="27"/>
        <w:rPr>
          <w:sz w:val="24"/>
          <w:szCs w:val="24"/>
        </w:rPr>
      </w:pPr>
    </w:p>
    <w:p w:rsidR="008A1635" w:rsidRDefault="00820196" w:rsidP="001058F4">
      <w:pPr>
        <w:pStyle w:val="af"/>
        <w:ind w:right="-2" w:firstLine="2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38475" cy="2278856"/>
            <wp:effectExtent l="19050" t="0" r="9525" b="0"/>
            <wp:docPr id="7" name="Рисунок 3" descr="C:\Documents and Settings\Владелец\Рабочий стол\фото к докладу\компьютерн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 к докладу\компьютерно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F4" w:rsidRDefault="001058F4" w:rsidP="001058F4">
      <w:pPr>
        <w:pStyle w:val="af"/>
        <w:ind w:right="-2" w:firstLine="27"/>
        <w:jc w:val="center"/>
        <w:rPr>
          <w:sz w:val="24"/>
          <w:szCs w:val="24"/>
        </w:rPr>
      </w:pPr>
    </w:p>
    <w:p w:rsidR="008A1635" w:rsidRPr="00DD43E1" w:rsidRDefault="008A1635" w:rsidP="00DD43E1">
      <w:pPr>
        <w:pStyle w:val="af"/>
        <w:ind w:right="-2" w:firstLine="27"/>
        <w:rPr>
          <w:sz w:val="24"/>
          <w:szCs w:val="24"/>
        </w:rPr>
      </w:pP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3.Созданы условия для организации двигательной активности детей на участках.</w:t>
      </w:r>
    </w:p>
    <w:p w:rsidR="00DD43E1" w:rsidRPr="00DD43E1" w:rsidRDefault="001B0BB7" w:rsidP="00DD43E1">
      <w:pPr>
        <w:tabs>
          <w:tab w:val="num" w:pos="-567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43E1" w:rsidRPr="00DD43E1">
        <w:rPr>
          <w:rFonts w:ascii="Times New Roman" w:hAnsi="Times New Roman" w:cs="Times New Roman"/>
          <w:sz w:val="24"/>
          <w:szCs w:val="24"/>
        </w:rPr>
        <w:t xml:space="preserve">На территории учреждения расположены раздельные участки для разных возрастных групп,  </w:t>
      </w:r>
      <w:r w:rsidR="00E014C9">
        <w:rPr>
          <w:rFonts w:ascii="Times New Roman" w:hAnsi="Times New Roman" w:cs="Times New Roman"/>
          <w:sz w:val="24"/>
          <w:szCs w:val="24"/>
        </w:rPr>
        <w:t xml:space="preserve">оборудована </w:t>
      </w:r>
      <w:r w:rsidR="00DD43E1" w:rsidRPr="00DD43E1">
        <w:rPr>
          <w:rFonts w:ascii="Times New Roman" w:hAnsi="Times New Roman" w:cs="Times New Roman"/>
          <w:sz w:val="24"/>
          <w:szCs w:val="24"/>
        </w:rPr>
        <w:t xml:space="preserve"> спор</w:t>
      </w:r>
      <w:r w:rsidR="00E014C9">
        <w:rPr>
          <w:rFonts w:ascii="Times New Roman" w:hAnsi="Times New Roman" w:cs="Times New Roman"/>
          <w:sz w:val="24"/>
          <w:szCs w:val="24"/>
        </w:rPr>
        <w:t>тивная площадка</w:t>
      </w:r>
      <w:r w:rsidR="00DD43E1" w:rsidRPr="00DD43E1">
        <w:rPr>
          <w:rFonts w:ascii="Times New Roman" w:hAnsi="Times New Roman" w:cs="Times New Roman"/>
          <w:sz w:val="24"/>
          <w:szCs w:val="24"/>
        </w:rPr>
        <w:t>. На участках имеется различное игровое и спортивное оборудование. Для обеспечения безопасности пребывания детей во время прогулок установлено деревянное ограждение прогулочных и спортивных площадок.</w:t>
      </w:r>
    </w:p>
    <w:p w:rsidR="001B0BB7" w:rsidRDefault="00820196" w:rsidP="00820196">
      <w:pPr>
        <w:tabs>
          <w:tab w:val="num" w:pos="-567"/>
        </w:tabs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8201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3606801"/>
            <wp:effectExtent l="19050" t="0" r="0" b="0"/>
            <wp:docPr id="4" name="Рисунок 2" descr="C:\Documents and Settings\Владелец\Рабочий стол\фото к докладу\оздоровление на улиц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 к докладу\оздоровление на улица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47" w:rsidRDefault="00152147" w:rsidP="00DD43E1">
      <w:pPr>
        <w:tabs>
          <w:tab w:val="num" w:pos="-567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067ED" w:rsidRDefault="00B067ED" w:rsidP="00DD43E1">
      <w:pPr>
        <w:tabs>
          <w:tab w:val="num" w:pos="-567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067ED" w:rsidRDefault="00B067ED" w:rsidP="00DD43E1">
      <w:pPr>
        <w:tabs>
          <w:tab w:val="num" w:pos="-567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067ED" w:rsidRPr="00DD43E1" w:rsidRDefault="008775D0" w:rsidP="008775D0">
      <w:pPr>
        <w:tabs>
          <w:tab w:val="num" w:pos="-567"/>
        </w:tabs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3178968"/>
            <wp:effectExtent l="19050" t="0" r="9525" b="0"/>
            <wp:docPr id="10" name="Рисунок 1" descr="D:\Владелец\Мои документы\Фото\Интерьер\IMGP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ладелец\Мои документы\Фото\Интерьер\IMGP1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62" cy="318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E1" w:rsidRPr="00DD43E1" w:rsidRDefault="00DD43E1" w:rsidP="00CF1586">
      <w:pPr>
        <w:tabs>
          <w:tab w:val="num" w:pos="-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lastRenderedPageBreak/>
        <w:t>Дошкольное учреждение работало по основным направлениям:</w:t>
      </w:r>
    </w:p>
    <w:p w:rsidR="00DD43E1" w:rsidRPr="001B0BB7" w:rsidRDefault="001B0BB7" w:rsidP="008A1635">
      <w:pPr>
        <w:pStyle w:val="af0"/>
        <w:numPr>
          <w:ilvl w:val="0"/>
          <w:numId w:val="21"/>
        </w:numPr>
        <w:tabs>
          <w:tab w:val="num" w:pos="-567"/>
          <w:tab w:val="left" w:pos="567"/>
        </w:tabs>
        <w:ind w:right="41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Физическому</w:t>
      </w:r>
    </w:p>
    <w:p w:rsidR="00DD43E1" w:rsidRPr="001B0BB7" w:rsidRDefault="001B0BB7" w:rsidP="008A1635">
      <w:pPr>
        <w:pStyle w:val="af0"/>
        <w:numPr>
          <w:ilvl w:val="0"/>
          <w:numId w:val="21"/>
        </w:numPr>
        <w:tabs>
          <w:tab w:val="num" w:pos="-567"/>
          <w:tab w:val="left" w:pos="567"/>
        </w:tabs>
        <w:ind w:right="41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Познавательно-речевому</w:t>
      </w:r>
    </w:p>
    <w:p w:rsidR="00DD43E1" w:rsidRPr="001B0BB7" w:rsidRDefault="001B0BB7" w:rsidP="008A1635">
      <w:pPr>
        <w:pStyle w:val="af0"/>
        <w:numPr>
          <w:ilvl w:val="0"/>
          <w:numId w:val="21"/>
        </w:numPr>
        <w:tabs>
          <w:tab w:val="num" w:pos="-567"/>
          <w:tab w:val="left" w:pos="567"/>
        </w:tabs>
        <w:ind w:right="41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Художественно-эстетическому</w:t>
      </w:r>
    </w:p>
    <w:p w:rsidR="00DD43E1" w:rsidRPr="001B0BB7" w:rsidRDefault="00DD43E1" w:rsidP="008A1635">
      <w:pPr>
        <w:pStyle w:val="af0"/>
        <w:numPr>
          <w:ilvl w:val="0"/>
          <w:numId w:val="21"/>
        </w:numPr>
        <w:tabs>
          <w:tab w:val="num" w:pos="-567"/>
          <w:tab w:val="left" w:pos="567"/>
        </w:tabs>
        <w:ind w:right="41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Социально-личностному</w:t>
      </w:r>
    </w:p>
    <w:p w:rsidR="00DD43E1" w:rsidRPr="001B0BB7" w:rsidRDefault="001B0BB7" w:rsidP="008A1635">
      <w:pPr>
        <w:pStyle w:val="af0"/>
        <w:numPr>
          <w:ilvl w:val="0"/>
          <w:numId w:val="21"/>
        </w:numPr>
        <w:tabs>
          <w:tab w:val="num" w:pos="-567"/>
          <w:tab w:val="left" w:pos="567"/>
        </w:tabs>
        <w:ind w:right="41"/>
        <w:rPr>
          <w:rFonts w:ascii="Times New Roman" w:hAnsi="Times New Roman"/>
          <w:b/>
          <w:sz w:val="24"/>
          <w:szCs w:val="24"/>
        </w:rPr>
      </w:pPr>
      <w:r w:rsidRPr="001B0BB7">
        <w:rPr>
          <w:rFonts w:ascii="Times New Roman" w:hAnsi="Times New Roman"/>
          <w:b/>
          <w:sz w:val="24"/>
          <w:szCs w:val="24"/>
        </w:rPr>
        <w:t>Коррекционно-развивающему</w:t>
      </w:r>
    </w:p>
    <w:p w:rsidR="00CF1586" w:rsidRPr="00DD43E1" w:rsidRDefault="00CF1586" w:rsidP="00CF1586">
      <w:pPr>
        <w:tabs>
          <w:tab w:val="num" w:pos="-567"/>
          <w:tab w:val="left" w:pos="567"/>
        </w:tabs>
        <w:ind w:left="-567" w:right="4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3E1" w:rsidRPr="00DD43E1" w:rsidRDefault="00DD43E1" w:rsidP="00DD43E1">
      <w:pPr>
        <w:tabs>
          <w:tab w:val="num" w:pos="-567"/>
          <w:tab w:val="left" w:pos="567"/>
        </w:tabs>
        <w:ind w:left="-567" w:right="41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</w:t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Физическое  направление</w:t>
      </w: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</w:rPr>
        <w:t>Основной задачей физического развития детей</w:t>
      </w:r>
      <w:r w:rsidRPr="00DD43E1">
        <w:rPr>
          <w:rFonts w:ascii="Times New Roman" w:hAnsi="Times New Roman" w:cs="Times New Roman"/>
          <w:sz w:val="24"/>
          <w:szCs w:val="24"/>
        </w:rPr>
        <w:t xml:space="preserve"> </w:t>
      </w:r>
      <w:r w:rsidRPr="00DD43E1">
        <w:rPr>
          <w:rFonts w:ascii="Times New Roman" w:hAnsi="Times New Roman" w:cs="Times New Roman"/>
          <w:b/>
          <w:sz w:val="24"/>
          <w:szCs w:val="24"/>
        </w:rPr>
        <w:t>являлось повышение двигательной активности.</w:t>
      </w: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В системе физического воспитания и формирования привычки к здоровому образу жизни    </w:t>
      </w: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использовались следующие  формы работы с детьми: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соблюдение режима дня;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физкультурные занятия (3 занятия в неделю, из них одно на воздухе);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утренняя гимнастика;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физкультминутки;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подвижные игры и физические упражнения на улице;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физкультурные досуги;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кружок « Веселые удальцы» (народные подвижные игры);</w:t>
      </w:r>
    </w:p>
    <w:p w:rsidR="001B0BB7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дни Здоровья;</w:t>
      </w:r>
    </w:p>
    <w:p w:rsidR="00DD43E1" w:rsidRPr="001B0BB7" w:rsidRDefault="00DD43E1" w:rsidP="008A1635">
      <w:pPr>
        <w:pStyle w:val="af0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B0BB7">
        <w:rPr>
          <w:rFonts w:ascii="Times New Roman" w:hAnsi="Times New Roman"/>
          <w:sz w:val="24"/>
          <w:szCs w:val="24"/>
        </w:rPr>
        <w:t>валеологическое воспитание  детей старшего возраста (различные формы работы по воспитанию здорового образа жизни).</w:t>
      </w:r>
    </w:p>
    <w:p w:rsidR="00CF1586" w:rsidRPr="00DD43E1" w:rsidRDefault="00CF1586" w:rsidP="001B0BB7">
      <w:pPr>
        <w:pStyle w:val="af0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43E1" w:rsidRDefault="00DD43E1" w:rsidP="00CF1586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DD43E1">
        <w:rPr>
          <w:rFonts w:ascii="Times New Roman" w:hAnsi="Times New Roman"/>
          <w:sz w:val="24"/>
          <w:szCs w:val="24"/>
        </w:rPr>
        <w:t xml:space="preserve">В течение года в ДОУ </w:t>
      </w:r>
      <w:r w:rsidRPr="00DD43E1">
        <w:rPr>
          <w:rFonts w:ascii="Times New Roman" w:hAnsi="Times New Roman"/>
          <w:b/>
          <w:sz w:val="24"/>
          <w:szCs w:val="24"/>
        </w:rPr>
        <w:t xml:space="preserve">проведены </w:t>
      </w:r>
      <w:r w:rsidR="00CF1586">
        <w:rPr>
          <w:rFonts w:ascii="Times New Roman" w:hAnsi="Times New Roman"/>
          <w:b/>
          <w:sz w:val="24"/>
          <w:szCs w:val="24"/>
        </w:rPr>
        <w:t xml:space="preserve">сезонные спортивные праздники: </w:t>
      </w:r>
    </w:p>
    <w:p w:rsidR="00CF1586" w:rsidRDefault="00CF1586" w:rsidP="008A1635">
      <w:pPr>
        <w:pStyle w:val="a3"/>
        <w:numPr>
          <w:ilvl w:val="0"/>
          <w:numId w:val="16"/>
        </w:numPr>
        <w:suppressAutoHyphens w:val="0"/>
        <w:spacing w:after="0"/>
        <w:ind w:left="426" w:hanging="284"/>
      </w:pPr>
      <w:r>
        <w:t>« Осенние старты</w:t>
      </w:r>
      <w:r w:rsidRPr="002712F5">
        <w:t xml:space="preserve"> »</w:t>
      </w:r>
      <w:r>
        <w:t>- сентябрь 2013 г.,</w:t>
      </w:r>
    </w:p>
    <w:p w:rsidR="00CF1586" w:rsidRPr="002712F5" w:rsidRDefault="00CF1586" w:rsidP="008A1635">
      <w:pPr>
        <w:pStyle w:val="a3"/>
        <w:numPr>
          <w:ilvl w:val="0"/>
          <w:numId w:val="16"/>
        </w:numPr>
        <w:suppressAutoHyphens w:val="0"/>
        <w:spacing w:after="0"/>
        <w:ind w:left="426" w:hanging="284"/>
      </w:pPr>
      <w:r>
        <w:t>«Зимние забавы</w:t>
      </w:r>
      <w:r w:rsidRPr="002712F5">
        <w:t>»</w:t>
      </w:r>
      <w:r>
        <w:t xml:space="preserve">    - январь  2014 г.</w:t>
      </w:r>
    </w:p>
    <w:p w:rsidR="00CF1586" w:rsidRPr="00F10E3C" w:rsidRDefault="00CF1586" w:rsidP="008A1635">
      <w:pPr>
        <w:pStyle w:val="af0"/>
        <w:numPr>
          <w:ilvl w:val="0"/>
          <w:numId w:val="16"/>
        </w:numPr>
        <w:spacing w:after="0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«Мы побъем все рекорды</w:t>
      </w:r>
      <w:r w:rsidRPr="002712F5">
        <w:rPr>
          <w:rFonts w:ascii="Times New Roman" w:hAnsi="Times New Roman"/>
          <w:sz w:val="24"/>
          <w:szCs w:val="24"/>
        </w:rPr>
        <w:t xml:space="preserve"> »</w:t>
      </w:r>
      <w:r>
        <w:rPr>
          <w:rFonts w:ascii="Times New Roman" w:hAnsi="Times New Roman"/>
          <w:sz w:val="24"/>
          <w:szCs w:val="24"/>
        </w:rPr>
        <w:t xml:space="preserve"> - апрель 2014 г.</w:t>
      </w:r>
    </w:p>
    <w:p w:rsidR="001B0BB7" w:rsidRDefault="00CF1586" w:rsidP="00CF1586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Проведены спортивные развлечения </w:t>
      </w:r>
      <w:r w:rsidR="001B0BB7">
        <w:rPr>
          <w:rFonts w:ascii="Times New Roman" w:hAnsi="Times New Roman"/>
          <w:sz w:val="24"/>
          <w:szCs w:val="24"/>
        </w:rPr>
        <w:t>:</w:t>
      </w:r>
    </w:p>
    <w:p w:rsidR="001B0BB7" w:rsidRDefault="00CF1586" w:rsidP="008A1635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«Веселые старты», </w:t>
      </w:r>
    </w:p>
    <w:p w:rsidR="001B0BB7" w:rsidRDefault="00CF1586" w:rsidP="008A1635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«Мы –будущие защитники</w:t>
      </w:r>
      <w:r w:rsidRPr="00436B1C">
        <w:rPr>
          <w:rFonts w:ascii="Times New Roman" w:hAnsi="Times New Roman"/>
          <w:sz w:val="24"/>
          <w:szCs w:val="24"/>
        </w:rPr>
        <w:t xml:space="preserve">», </w:t>
      </w:r>
    </w:p>
    <w:p w:rsidR="001B0BB7" w:rsidRDefault="00CF1586" w:rsidP="008A1635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весеннее </w:t>
      </w:r>
      <w:r w:rsidRPr="00436B1C">
        <w:rPr>
          <w:rFonts w:ascii="Times New Roman" w:hAnsi="Times New Roman"/>
          <w:sz w:val="24"/>
          <w:szCs w:val="24"/>
        </w:rPr>
        <w:t xml:space="preserve">спортивное многоборье среди </w:t>
      </w:r>
      <w:r>
        <w:rPr>
          <w:rFonts w:ascii="Times New Roman" w:hAnsi="Times New Roman"/>
          <w:sz w:val="24"/>
          <w:szCs w:val="24"/>
        </w:rPr>
        <w:t xml:space="preserve">воспитанников </w:t>
      </w:r>
      <w:r w:rsidRPr="00436B1C">
        <w:rPr>
          <w:rFonts w:ascii="Times New Roman" w:hAnsi="Times New Roman"/>
          <w:sz w:val="24"/>
          <w:szCs w:val="24"/>
        </w:rPr>
        <w:t xml:space="preserve">старших групп. </w:t>
      </w:r>
    </w:p>
    <w:p w:rsidR="001B0BB7" w:rsidRPr="001B0BB7" w:rsidRDefault="001B0BB7" w:rsidP="001B0BB7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1586" w:rsidRDefault="00CF1586" w:rsidP="00CF1586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большим успехом прошла в феврале 2014 года «Малая Олимпийская неделя». В каждой возрастной группе  состоялись спортивные развлечения. </w:t>
      </w:r>
    </w:p>
    <w:p w:rsidR="00CF1586" w:rsidRPr="00DD43E1" w:rsidRDefault="00CF1586" w:rsidP="00CF1586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D43E1" w:rsidRPr="00DD43E1" w:rsidRDefault="00DD43E1" w:rsidP="003E1EC6">
      <w:pPr>
        <w:tabs>
          <w:tab w:val="num" w:pos="-567"/>
          <w:tab w:val="left" w:pos="567"/>
        </w:tabs>
        <w:ind w:left="-567" w:right="41" w:firstLine="567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Большое внимание в учреждении уделялось организации питания детей.</w:t>
      </w:r>
    </w:p>
    <w:p w:rsidR="00DD43E1" w:rsidRPr="003E1EC6" w:rsidRDefault="00DD43E1" w:rsidP="00DD43E1">
      <w:pPr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1EC6">
        <w:rPr>
          <w:rFonts w:ascii="Times New Roman" w:hAnsi="Times New Roman" w:cs="Times New Roman"/>
          <w:sz w:val="24"/>
          <w:szCs w:val="24"/>
        </w:rPr>
        <w:t xml:space="preserve">      Организовано  5-ти разовое  питание (с поставщиками продуктов заключены договора). включен второй завтрак, в рацион которого входит сок или фрукт.  Соблюдались сроки реализации продуктов, вся продукция сертифицирована. Питание организовывалось на основе 10-дневного меню, утвержденного  Управлением </w:t>
      </w:r>
      <w:r w:rsidR="003E1EC6">
        <w:rPr>
          <w:rFonts w:ascii="Times New Roman" w:hAnsi="Times New Roman" w:cs="Times New Roman"/>
          <w:sz w:val="24"/>
          <w:szCs w:val="24"/>
        </w:rPr>
        <w:t xml:space="preserve"> </w:t>
      </w:r>
      <w:r w:rsidRPr="003E1EC6">
        <w:rPr>
          <w:rFonts w:ascii="Times New Roman" w:hAnsi="Times New Roman" w:cs="Times New Roman"/>
          <w:sz w:val="24"/>
          <w:szCs w:val="24"/>
        </w:rPr>
        <w:t xml:space="preserve">Роспотребнадзора.  </w:t>
      </w:r>
    </w:p>
    <w:p w:rsidR="00DD43E1" w:rsidRPr="003E1EC6" w:rsidRDefault="00DD43E1" w:rsidP="00DD43E1">
      <w:pPr>
        <w:ind w:left="-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E1EC6">
        <w:rPr>
          <w:rFonts w:ascii="Times New Roman" w:hAnsi="Times New Roman" w:cs="Times New Roman"/>
          <w:sz w:val="24"/>
          <w:szCs w:val="24"/>
        </w:rPr>
        <w:tab/>
        <w:t>Данные медицинских карт детей</w:t>
      </w:r>
      <w:r w:rsidR="00B94165" w:rsidRPr="003E1EC6">
        <w:rPr>
          <w:rFonts w:ascii="Times New Roman" w:hAnsi="Times New Roman" w:cs="Times New Roman"/>
          <w:sz w:val="24"/>
          <w:szCs w:val="24"/>
        </w:rPr>
        <w:t>, поступающих в дошкольное учреждение,</w:t>
      </w:r>
      <w:r w:rsidRPr="003E1EC6">
        <w:rPr>
          <w:rFonts w:ascii="Times New Roman" w:hAnsi="Times New Roman" w:cs="Times New Roman"/>
          <w:sz w:val="24"/>
          <w:szCs w:val="24"/>
        </w:rPr>
        <w:t xml:space="preserve"> свидетельствуют о состоянии здоровья детей.</w:t>
      </w:r>
      <w:r w:rsidR="00B94165" w:rsidRPr="003E1EC6">
        <w:rPr>
          <w:rFonts w:ascii="Times New Roman" w:hAnsi="Times New Roman" w:cs="Times New Roman"/>
          <w:sz w:val="24"/>
          <w:szCs w:val="24"/>
        </w:rPr>
        <w:t xml:space="preserve"> Выявлено:</w:t>
      </w:r>
    </w:p>
    <w:p w:rsidR="00DD43E1" w:rsidRPr="00DD43E1" w:rsidRDefault="00DD43E1" w:rsidP="00DD43E1">
      <w:pPr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lastRenderedPageBreak/>
        <w:t xml:space="preserve">с 1-ой медицинской группой здоровья </w:t>
      </w:r>
    </w:p>
    <w:tbl>
      <w:tblPr>
        <w:tblW w:w="4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0"/>
        <w:gridCol w:w="2250"/>
      </w:tblGrid>
      <w:tr w:rsidR="00B94165" w:rsidRPr="00DD43E1" w:rsidTr="00B94165">
        <w:trPr>
          <w:jc w:val="center"/>
        </w:trPr>
        <w:tc>
          <w:tcPr>
            <w:tcW w:w="2250" w:type="dxa"/>
          </w:tcPr>
          <w:p w:rsidR="00B94165" w:rsidRPr="00DD43E1" w:rsidRDefault="00B94165" w:rsidP="007E314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 w:rsidRPr="00DD43E1">
              <w:rPr>
                <w:b/>
              </w:rPr>
              <w:t>2012-2013</w:t>
            </w:r>
          </w:p>
        </w:tc>
        <w:tc>
          <w:tcPr>
            <w:tcW w:w="2250" w:type="dxa"/>
          </w:tcPr>
          <w:p w:rsidR="00B94165" w:rsidRPr="00DD43E1" w:rsidRDefault="00B94165" w:rsidP="007E3140">
            <w:pPr>
              <w:pStyle w:val="af1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2013-2014</w:t>
            </w:r>
          </w:p>
        </w:tc>
      </w:tr>
      <w:tr w:rsidR="00B94165" w:rsidRPr="00DD43E1" w:rsidTr="00B94165">
        <w:trPr>
          <w:jc w:val="center"/>
        </w:trPr>
        <w:tc>
          <w:tcPr>
            <w:tcW w:w="2250" w:type="dxa"/>
          </w:tcPr>
          <w:p w:rsidR="00B94165" w:rsidRPr="00DD43E1" w:rsidRDefault="00B94165" w:rsidP="007E3140">
            <w:pPr>
              <w:pStyle w:val="af1"/>
              <w:spacing w:before="0" w:beforeAutospacing="0" w:after="0" w:afterAutospacing="0"/>
              <w:jc w:val="center"/>
            </w:pPr>
            <w:r w:rsidRPr="00DD43E1">
              <w:rPr>
                <w:bCs/>
                <w:kern w:val="24"/>
              </w:rPr>
              <w:t xml:space="preserve">21% </w:t>
            </w:r>
          </w:p>
        </w:tc>
        <w:tc>
          <w:tcPr>
            <w:tcW w:w="2250" w:type="dxa"/>
          </w:tcPr>
          <w:p w:rsidR="00B94165" w:rsidRPr="00DD43E1" w:rsidRDefault="00B94165" w:rsidP="007E3140">
            <w:pPr>
              <w:pStyle w:val="af1"/>
              <w:spacing w:before="0" w:beforeAutospacing="0" w:after="0" w:afterAutospacing="0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17%</w:t>
            </w:r>
          </w:p>
        </w:tc>
      </w:tr>
    </w:tbl>
    <w:p w:rsidR="00DD43E1" w:rsidRPr="00DD43E1" w:rsidRDefault="00DD43E1" w:rsidP="00DD43E1">
      <w:pPr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со 2-ой медицинской группой здоровья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8"/>
        <w:gridCol w:w="2208"/>
      </w:tblGrid>
      <w:tr w:rsidR="00B94165" w:rsidRPr="00DD43E1" w:rsidTr="004C7103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B94165" w:rsidRDefault="00B94165" w:rsidP="007E3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165">
              <w:rPr>
                <w:rFonts w:ascii="Times New Roman" w:hAnsi="Times New Roman" w:cs="Times New Roman"/>
                <w:b/>
              </w:rPr>
              <w:t>2013-2014</w:t>
            </w:r>
          </w:p>
        </w:tc>
      </w:tr>
      <w:tr w:rsidR="00B94165" w:rsidRPr="00DD43E1" w:rsidTr="004C7103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</w:tbl>
    <w:p w:rsidR="00DD43E1" w:rsidRPr="00DD43E1" w:rsidRDefault="00DD43E1" w:rsidP="00DD43E1">
      <w:pPr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с 3-ей медицинской группой здоровья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2270"/>
      </w:tblGrid>
      <w:tr w:rsidR="00B94165" w:rsidRPr="00DD43E1" w:rsidTr="00583F4E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</w:tr>
      <w:tr w:rsidR="00B94165" w:rsidRPr="00DD43E1" w:rsidTr="00583F4E">
        <w:trPr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65" w:rsidRPr="00DD43E1" w:rsidRDefault="00B94165" w:rsidP="007E3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DD43E1" w:rsidRPr="00DD43E1" w:rsidRDefault="00DD43E1" w:rsidP="00DD43E1">
      <w:pPr>
        <w:ind w:left="66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  <w:t>По сравнению с прошлым годом уменьшилось число детей, имеющих заболевания костно-мышечной системы, центральной нервной системы, частоболеющих. Увеличилось число детей с заболеваниями опорно-двигательного аппарата, сердечно-сосудистой системы, патологией зрения. Необходима совместная работа дошкольного учреждения и семьи по укреплению здоровья детей.</w:t>
      </w:r>
    </w:p>
    <w:p w:rsidR="00DD43E1" w:rsidRPr="00DD43E1" w:rsidRDefault="00DD43E1" w:rsidP="00DD43E1">
      <w:pPr>
        <w:ind w:right="-185"/>
        <w:rPr>
          <w:rFonts w:ascii="Times New Roman" w:hAnsi="Times New Roman" w:cs="Times New Roman"/>
          <w:sz w:val="24"/>
          <w:szCs w:val="24"/>
        </w:rPr>
      </w:pPr>
    </w:p>
    <w:tbl>
      <w:tblPr>
        <w:tblW w:w="9868" w:type="dxa"/>
        <w:tblCellMar>
          <w:left w:w="0" w:type="dxa"/>
          <w:right w:w="0" w:type="dxa"/>
        </w:tblCellMar>
        <w:tblLook w:val="04A0"/>
      </w:tblPr>
      <w:tblGrid>
        <w:gridCol w:w="836"/>
        <w:gridCol w:w="3722"/>
        <w:gridCol w:w="2617"/>
        <w:gridCol w:w="2693"/>
      </w:tblGrid>
      <w:tr w:rsidR="00B94165" w:rsidRPr="00DD43E1" w:rsidTr="00B94165">
        <w:trPr>
          <w:trHeight w:val="421"/>
        </w:trPr>
        <w:tc>
          <w:tcPr>
            <w:tcW w:w="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п/п.</w:t>
            </w:r>
          </w:p>
        </w:tc>
        <w:tc>
          <w:tcPr>
            <w:tcW w:w="37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Заболевание</w:t>
            </w:r>
          </w:p>
        </w:tc>
        <w:tc>
          <w:tcPr>
            <w:tcW w:w="5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CF1586" w:rsidP="007E3140">
            <w:pPr>
              <w:ind w:right="-18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</w:tr>
      <w:tr w:rsidR="00B94165" w:rsidRPr="00DD43E1" w:rsidTr="00B94165">
        <w:trPr>
          <w:trHeight w:val="42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</w:tr>
      <w:tr w:rsidR="00B94165" w:rsidRPr="00DD43E1" w:rsidTr="00B94165">
        <w:trPr>
          <w:trHeight w:val="401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3E1EC6" w:rsidRDefault="00B94165" w:rsidP="007E3140">
            <w:pPr>
              <w:ind w:right="-18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неблагоприятным  аллергическим фоном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4165" w:rsidRPr="00DD43E1" w:rsidTr="00B94165">
        <w:trPr>
          <w:trHeight w:val="421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3E1EC6" w:rsidRDefault="00B94165" w:rsidP="007E3140">
            <w:pPr>
              <w:ind w:right="-18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патологией зрения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B94165" w:rsidRPr="00DD43E1" w:rsidTr="00B94165">
        <w:trPr>
          <w:trHeight w:val="421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заболеваниями опорно-двигательного аппарата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B94165" w:rsidRPr="00DD43E1" w:rsidTr="00B94165">
        <w:trPr>
          <w:trHeight w:val="421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заболеваниями ССС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B94165" w:rsidRPr="00DD43E1" w:rsidTr="00B94165">
        <w:trPr>
          <w:trHeight w:val="300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3E1EC6" w:rsidRDefault="00B94165" w:rsidP="007E3140">
            <w:pPr>
              <w:ind w:right="-18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заболеванием органов дыхания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94165" w:rsidRPr="00DD43E1" w:rsidTr="00B94165">
        <w:trPr>
          <w:trHeight w:val="421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заболеваниями ЦНС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94165" w:rsidRPr="00DD43E1" w:rsidTr="00B94165">
        <w:trPr>
          <w:trHeight w:val="358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3E1EC6" w:rsidRDefault="00B94165" w:rsidP="007E3140">
            <w:pPr>
              <w:ind w:right="-18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С заболеваниями костно-мышечной системы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94165" w:rsidRPr="00DD43E1" w:rsidTr="00B94165">
        <w:trPr>
          <w:trHeight w:val="477"/>
        </w:trPr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rPr>
                <w:rFonts w:ascii="Times New Roman" w:hAnsi="Times New Roman" w:cs="Times New Roman"/>
                <w:sz w:val="24"/>
                <w:szCs w:val="24"/>
              </w:rPr>
            </w:pPr>
            <w:r w:rsidRPr="00DD43E1">
              <w:rPr>
                <w:rFonts w:ascii="Times New Roman" w:hAnsi="Times New Roman" w:cs="Times New Roman"/>
                <w:bCs/>
                <w:sz w:val="24"/>
                <w:szCs w:val="24"/>
              </w:rPr>
              <w:t>Часто болеющие дети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7" w:type="dxa"/>
              <w:bottom w:w="0" w:type="dxa"/>
              <w:right w:w="87" w:type="dxa"/>
            </w:tcMar>
            <w:hideMark/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165" w:rsidRPr="00DD43E1" w:rsidRDefault="00B94165" w:rsidP="007E3140">
            <w:pPr>
              <w:ind w:right="-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DD43E1" w:rsidRPr="00DD43E1" w:rsidRDefault="00DD43E1" w:rsidP="00DD43E1">
      <w:pPr>
        <w:ind w:right="-185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lastRenderedPageBreak/>
        <w:t>Оздоровление детей</w:t>
      </w:r>
      <w:r w:rsidRPr="00DD43E1">
        <w:rPr>
          <w:rFonts w:ascii="Times New Roman" w:hAnsi="Times New Roman" w:cs="Times New Roman"/>
          <w:sz w:val="24"/>
          <w:szCs w:val="24"/>
        </w:rPr>
        <w:t xml:space="preserve"> </w:t>
      </w:r>
      <w:r w:rsidRPr="00DD43E1">
        <w:rPr>
          <w:rFonts w:ascii="Times New Roman" w:hAnsi="Times New Roman" w:cs="Times New Roman"/>
          <w:b/>
          <w:sz w:val="24"/>
          <w:szCs w:val="24"/>
        </w:rPr>
        <w:t>осуществлялось в  соответствии рекомендаций врача-педиатра детской поликлиники № 2 Центрального района, закреплённым за дошкольным учреждением</w:t>
      </w:r>
      <w:r w:rsidRPr="00DD43E1">
        <w:rPr>
          <w:rFonts w:ascii="Times New Roman" w:hAnsi="Times New Roman" w:cs="Times New Roman"/>
          <w:sz w:val="24"/>
          <w:szCs w:val="24"/>
        </w:rPr>
        <w:t>. Врач-педиатр два раза в неделю посещала дошкольное учреждение, проводила осмотр детей диспансерной группы, плановые осмотры детей декретированных возрастов.</w:t>
      </w:r>
    </w:p>
    <w:p w:rsidR="00CF1586" w:rsidRPr="00DD43E1" w:rsidRDefault="00DD43E1" w:rsidP="00DD43E1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На платной основе детям дошкольных групп оказывалась услуга по медицинскому массажу</w:t>
      </w:r>
      <w:r w:rsidRPr="00DD43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3E1" w:rsidRPr="00DD43E1" w:rsidRDefault="00DD43E1" w:rsidP="00DD43E1">
      <w:pPr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Анализ заболеваемости за год</w:t>
      </w:r>
      <w:r w:rsidRPr="00DD43E1">
        <w:rPr>
          <w:rFonts w:ascii="Times New Roman" w:hAnsi="Times New Roman" w:cs="Times New Roman"/>
          <w:sz w:val="24"/>
          <w:szCs w:val="24"/>
        </w:rPr>
        <w:t xml:space="preserve"> показал</w:t>
      </w:r>
      <w:r w:rsidR="00A4260F">
        <w:rPr>
          <w:rFonts w:ascii="Times New Roman" w:hAnsi="Times New Roman" w:cs="Times New Roman"/>
          <w:sz w:val="24"/>
          <w:szCs w:val="24"/>
        </w:rPr>
        <w:t>, что увеличилось число детей, не болеющих ни разу</w:t>
      </w:r>
      <w:r w:rsidR="003E1EC6">
        <w:rPr>
          <w:rFonts w:ascii="Times New Roman" w:hAnsi="Times New Roman" w:cs="Times New Roman"/>
          <w:sz w:val="24"/>
          <w:szCs w:val="24"/>
        </w:rPr>
        <w:t xml:space="preserve"> </w:t>
      </w:r>
      <w:r w:rsidR="00A4260F">
        <w:rPr>
          <w:rFonts w:ascii="Times New Roman" w:hAnsi="Times New Roman" w:cs="Times New Roman"/>
          <w:sz w:val="24"/>
          <w:szCs w:val="24"/>
        </w:rPr>
        <w:t>и болеющих 1-2 раза</w:t>
      </w:r>
      <w:r w:rsidR="003E1EC6">
        <w:rPr>
          <w:rFonts w:ascii="Times New Roman" w:hAnsi="Times New Roman" w:cs="Times New Roman"/>
          <w:sz w:val="24"/>
          <w:szCs w:val="24"/>
        </w:rPr>
        <w:t xml:space="preserve"> в году</w:t>
      </w:r>
      <w:r w:rsidR="00A4260F">
        <w:rPr>
          <w:rFonts w:ascii="Times New Roman" w:hAnsi="Times New Roman" w:cs="Times New Roman"/>
          <w:sz w:val="24"/>
          <w:szCs w:val="24"/>
        </w:rPr>
        <w:t>, однако несколько увеличилось кол-во детей, перенесших 4 и более заболеваний в год.</w:t>
      </w:r>
    </w:p>
    <w:p w:rsidR="00DD43E1" w:rsidRPr="00DD43E1" w:rsidRDefault="00DD43E1" w:rsidP="00DD43E1">
      <w:pPr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  <w:t>2011-2012</w:t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2012-2013</w:t>
      </w:r>
      <w:r w:rsidR="00A4260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2013-2014</w:t>
      </w:r>
    </w:p>
    <w:p w:rsidR="00DD43E1" w:rsidRPr="00DD43E1" w:rsidRDefault="00DD43E1" w:rsidP="00DD43E1">
      <w:pPr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  </w:t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>не болели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 xml:space="preserve">24% 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26%</w:t>
      </w:r>
      <w:r w:rsidR="00A4260F">
        <w:rPr>
          <w:rFonts w:ascii="Times New Roman" w:hAnsi="Times New Roman" w:cs="Times New Roman"/>
          <w:bCs/>
          <w:sz w:val="24"/>
          <w:szCs w:val="24"/>
        </w:rPr>
        <w:t xml:space="preserve">                          29%</w:t>
      </w:r>
    </w:p>
    <w:p w:rsidR="00DD43E1" w:rsidRPr="00DD43E1" w:rsidRDefault="00DD43E1" w:rsidP="00DD43E1">
      <w:pPr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Cs/>
          <w:sz w:val="24"/>
          <w:szCs w:val="24"/>
        </w:rPr>
        <w:tab/>
        <w:t>болели 1 раз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20%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24%</w:t>
      </w:r>
      <w:r w:rsidR="00A4260F">
        <w:rPr>
          <w:rFonts w:ascii="Times New Roman" w:hAnsi="Times New Roman" w:cs="Times New Roman"/>
          <w:bCs/>
          <w:sz w:val="24"/>
          <w:szCs w:val="24"/>
        </w:rPr>
        <w:t xml:space="preserve">                          22%</w:t>
      </w:r>
    </w:p>
    <w:p w:rsidR="00DD43E1" w:rsidRPr="00DD43E1" w:rsidRDefault="00DD43E1" w:rsidP="00DD43E1">
      <w:pPr>
        <w:ind w:right="-18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43E1">
        <w:rPr>
          <w:rFonts w:ascii="Times New Roman" w:hAnsi="Times New Roman" w:cs="Times New Roman"/>
          <w:bCs/>
          <w:sz w:val="24"/>
          <w:szCs w:val="24"/>
        </w:rPr>
        <w:tab/>
        <w:t>болели 2 раза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20%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17%</w:t>
      </w:r>
      <w:r w:rsidR="00A4260F">
        <w:rPr>
          <w:rFonts w:ascii="Times New Roman" w:hAnsi="Times New Roman" w:cs="Times New Roman"/>
          <w:bCs/>
          <w:sz w:val="24"/>
          <w:szCs w:val="24"/>
        </w:rPr>
        <w:t xml:space="preserve">                          22%</w:t>
      </w:r>
    </w:p>
    <w:p w:rsidR="00DD43E1" w:rsidRPr="00DD43E1" w:rsidRDefault="00DD43E1" w:rsidP="00A426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445"/>
        </w:tabs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Cs/>
          <w:sz w:val="24"/>
          <w:szCs w:val="24"/>
        </w:rPr>
        <w:tab/>
        <w:t>болели 3 раза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20%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18%</w:t>
      </w:r>
      <w:r w:rsidR="00A4260F">
        <w:rPr>
          <w:rFonts w:ascii="Times New Roman" w:hAnsi="Times New Roman" w:cs="Times New Roman"/>
          <w:bCs/>
          <w:sz w:val="24"/>
          <w:szCs w:val="24"/>
        </w:rPr>
        <w:t xml:space="preserve">                          11%</w:t>
      </w:r>
    </w:p>
    <w:p w:rsidR="00DD43E1" w:rsidRPr="00DD43E1" w:rsidRDefault="00DD43E1" w:rsidP="00A426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445"/>
        </w:tabs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Cs/>
          <w:sz w:val="24"/>
          <w:szCs w:val="24"/>
        </w:rPr>
        <w:tab/>
        <w:t>болели 4 раза</w:t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ab/>
        <w:t>16%</w:t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43E1">
        <w:rPr>
          <w:rFonts w:ascii="Times New Roman" w:hAnsi="Times New Roman" w:cs="Times New Roman"/>
          <w:bCs/>
          <w:sz w:val="24"/>
          <w:szCs w:val="24"/>
        </w:rPr>
        <w:t>15%</w:t>
      </w:r>
      <w:r w:rsidR="00A4260F">
        <w:rPr>
          <w:rFonts w:ascii="Times New Roman" w:hAnsi="Times New Roman" w:cs="Times New Roman"/>
          <w:bCs/>
          <w:sz w:val="24"/>
          <w:szCs w:val="24"/>
        </w:rPr>
        <w:t xml:space="preserve">                          16%</w:t>
      </w:r>
    </w:p>
    <w:p w:rsidR="003E1EC6" w:rsidRDefault="00A4260F" w:rsidP="003E1EC6">
      <w:pPr>
        <w:pStyle w:val="af"/>
        <w:ind w:right="-185"/>
        <w:rPr>
          <w:sz w:val="24"/>
          <w:szCs w:val="24"/>
        </w:rPr>
      </w:pPr>
      <w:r>
        <w:rPr>
          <w:b/>
          <w:sz w:val="24"/>
          <w:szCs w:val="24"/>
        </w:rPr>
        <w:t>Индекс здоровья составляет 29</w:t>
      </w:r>
      <w:r w:rsidR="00DD43E1" w:rsidRPr="00DD43E1">
        <w:rPr>
          <w:b/>
          <w:sz w:val="24"/>
          <w:szCs w:val="24"/>
        </w:rPr>
        <w:t xml:space="preserve">. </w:t>
      </w:r>
      <w:r w:rsidR="00DD43E1" w:rsidRPr="00DD43E1">
        <w:rPr>
          <w:sz w:val="24"/>
          <w:szCs w:val="24"/>
        </w:rPr>
        <w:t>Индекс здоровья определяет долю не болеющих детей от общего числа детей.</w:t>
      </w:r>
      <w:r w:rsidR="00DD43E1" w:rsidRPr="00DD43E1">
        <w:rPr>
          <w:b/>
          <w:sz w:val="24"/>
          <w:szCs w:val="24"/>
        </w:rPr>
        <w:t xml:space="preserve"> </w:t>
      </w:r>
      <w:r w:rsidR="00DD43E1" w:rsidRPr="003E1EC6">
        <w:rPr>
          <w:sz w:val="24"/>
          <w:szCs w:val="24"/>
        </w:rPr>
        <w:t>Нормативные показатели от 15 до 40.</w:t>
      </w:r>
    </w:p>
    <w:p w:rsidR="00DD43E1" w:rsidRPr="003E1EC6" w:rsidRDefault="00DD43E1" w:rsidP="003E1EC6">
      <w:pPr>
        <w:pStyle w:val="af"/>
        <w:ind w:right="-185"/>
        <w:rPr>
          <w:b/>
          <w:sz w:val="24"/>
          <w:szCs w:val="24"/>
        </w:rPr>
      </w:pPr>
      <w:r w:rsidRPr="00DD43E1">
        <w:rPr>
          <w:sz w:val="24"/>
          <w:szCs w:val="24"/>
        </w:rPr>
        <w:tab/>
      </w:r>
      <w:r w:rsidRPr="00DD43E1">
        <w:rPr>
          <w:sz w:val="24"/>
          <w:szCs w:val="24"/>
        </w:rPr>
        <w:tab/>
        <w:t xml:space="preserve">    </w:t>
      </w:r>
      <w:r w:rsidRPr="00DD43E1">
        <w:rPr>
          <w:sz w:val="24"/>
          <w:szCs w:val="24"/>
        </w:rPr>
        <w:tab/>
      </w: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 xml:space="preserve">Задачами работы Учреждения по сохранению и укреплению здоровья </w:t>
      </w:r>
      <w:r w:rsidRPr="00DD43E1">
        <w:rPr>
          <w:rFonts w:ascii="Times New Roman" w:hAnsi="Times New Roman" w:cs="Times New Roman"/>
          <w:sz w:val="24"/>
          <w:szCs w:val="24"/>
        </w:rPr>
        <w:t>детей остаются:</w:t>
      </w:r>
    </w:p>
    <w:p w:rsidR="00DD43E1" w:rsidRPr="00DD43E1" w:rsidRDefault="00DD43E1" w:rsidP="008A163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использование комплекса мероприятий  с целью оздоровления детей,</w:t>
      </w:r>
    </w:p>
    <w:p w:rsidR="00DD43E1" w:rsidRPr="00DD43E1" w:rsidRDefault="00DD43E1" w:rsidP="008A1635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взаимодействие с родителями по вопросу оздоровления детей.</w:t>
      </w: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Познавательно-речевое  направление</w:t>
      </w:r>
    </w:p>
    <w:p w:rsidR="00DD43E1" w:rsidRPr="00DD43E1" w:rsidRDefault="00DD43E1" w:rsidP="00DD43E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 xml:space="preserve">  Основной задачей познавательно-речевого направления являлось развитие любознательности, познавательной активности, коммуникативных навыков.</w:t>
      </w:r>
    </w:p>
    <w:p w:rsidR="00DD43E1" w:rsidRPr="00DD43E1" w:rsidRDefault="00DD43E1" w:rsidP="00DD43E1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дошкольного образовательного учреждения осуществлялась по программе «Развитие» Л.А.Венгера и ряду дополнительных общеобразовательных  программ. </w:t>
      </w:r>
    </w:p>
    <w:p w:rsidR="00DD43E1" w:rsidRPr="00DD43E1" w:rsidRDefault="00DD43E1" w:rsidP="00DD43E1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обеспечивала  освоение дошкольниками различных видов деятельности: детской литературы и родного языка, изобразительного искусства, экологии,  математики, конструирования.</w:t>
      </w: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i/>
          <w:sz w:val="24"/>
          <w:szCs w:val="24"/>
        </w:rPr>
        <w:t>Дополнительно работали кружки  на бесплатной основе:</w:t>
      </w:r>
      <w:r w:rsidRPr="00DD4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885" w:rsidRDefault="00DD43E1" w:rsidP="008A1635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«Веселые удальцы» – народные подвижные игры, </w:t>
      </w:r>
    </w:p>
    <w:p w:rsidR="00F14885" w:rsidRDefault="00DD43E1" w:rsidP="008A1635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>«Играем в оркестре» - обучение игре на детских музыкальных инструментах.</w:t>
      </w:r>
    </w:p>
    <w:p w:rsidR="00F14885" w:rsidRDefault="00DD43E1" w:rsidP="008A1635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«Азбука природы» </w:t>
      </w:r>
    </w:p>
    <w:p w:rsidR="00F14885" w:rsidRDefault="00DD43E1" w:rsidP="008A1635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«В гостях у сказки» </w:t>
      </w:r>
    </w:p>
    <w:p w:rsidR="00DD43E1" w:rsidRPr="00F14885" w:rsidRDefault="00DD43E1" w:rsidP="008A1635">
      <w:pPr>
        <w:pStyle w:val="af0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lastRenderedPageBreak/>
        <w:t>«Янтарный край»</w:t>
      </w: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Все кружки работали по  программам, составленными педагогами дошкольного учреждения </w:t>
      </w:r>
      <w:r w:rsidRPr="00DD43E1">
        <w:rPr>
          <w:rFonts w:ascii="Times New Roman" w:hAnsi="Times New Roman" w:cs="Times New Roman"/>
          <w:sz w:val="24"/>
          <w:szCs w:val="24"/>
        </w:rPr>
        <w:tab/>
        <w:t>и согласованными с Калининградским областным институтом развития образования.</w:t>
      </w:r>
    </w:p>
    <w:p w:rsidR="00F14885" w:rsidRDefault="008C7A05" w:rsidP="008C7A0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Специалистами учреждения оказывались дополнительные платные образовательные услуги по программам </w:t>
      </w:r>
      <w:r w:rsidR="00F14885">
        <w:rPr>
          <w:rFonts w:ascii="Times New Roman" w:hAnsi="Times New Roman"/>
          <w:sz w:val="24"/>
          <w:szCs w:val="24"/>
        </w:rPr>
        <w:t>:</w:t>
      </w:r>
    </w:p>
    <w:p w:rsid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«Танцевальная ритмика для детей» (Лобко Г.С.. музыкальный руководитель), </w:t>
      </w:r>
    </w:p>
    <w:p w:rsid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«Завтра в школу»  (Конончук О.Ю., педагог-психолог), </w:t>
      </w:r>
    </w:p>
    <w:p w:rsid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«Будем здоровы» (Ворожбит И.И., инструктор по физкультуре), </w:t>
      </w:r>
    </w:p>
    <w:p w:rsid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«Английский язык для детей» (Акулова А.А., внешний совместитель), </w:t>
      </w:r>
    </w:p>
    <w:p w:rsid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«Говорим правильно» ( Обущенко Г.А., учитель-логопед), </w:t>
      </w:r>
    </w:p>
    <w:p w:rsidR="008C7A05" w:rsidRPr="00F14885" w:rsidRDefault="008C7A05" w:rsidP="008A1635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885">
        <w:rPr>
          <w:rFonts w:ascii="Times New Roman" w:hAnsi="Times New Roman"/>
          <w:sz w:val="24"/>
          <w:szCs w:val="24"/>
        </w:rPr>
        <w:t xml:space="preserve">«Керамика»( Ворожбит И.И., инструктор по физкультуре).  </w:t>
      </w:r>
    </w:p>
    <w:p w:rsidR="008C7A05" w:rsidRDefault="008C7A05" w:rsidP="008C7A0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апреле 2014 года для родителей была проведена неделя открытых занятий по дополнительным программам.</w:t>
      </w:r>
      <w:r w:rsidRPr="00E01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Опрос родителей показал, что услуги учреждения в оказании платных услуг востребованы.</w:t>
      </w:r>
    </w:p>
    <w:p w:rsidR="00E7200D" w:rsidRPr="00DD43E1" w:rsidRDefault="00E7200D" w:rsidP="00DD43E1">
      <w:pPr>
        <w:ind w:left="-567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</w:rPr>
        <w:t>Для детей организовывались экскурсии:</w:t>
      </w:r>
    </w:p>
    <w:p w:rsidR="00DD43E1" w:rsidRPr="00DD43E1" w:rsidRDefault="00DD43E1" w:rsidP="008A16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в детскую библиотеку, где проходили встречи с интересны</w:t>
      </w:r>
      <w:r w:rsidR="003E1EC6">
        <w:rPr>
          <w:rFonts w:ascii="Times New Roman" w:hAnsi="Times New Roman" w:cs="Times New Roman"/>
          <w:sz w:val="24"/>
          <w:szCs w:val="24"/>
        </w:rPr>
        <w:t>ми людьми, тематические беседы</w:t>
      </w:r>
    </w:p>
    <w:p w:rsidR="00DD43E1" w:rsidRDefault="003E1EC6" w:rsidP="008A16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морской музей</w:t>
      </w:r>
    </w:p>
    <w:p w:rsidR="003E1EC6" w:rsidRPr="00DD43E1" w:rsidRDefault="003E1EC6" w:rsidP="008A16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Калининградский театр кукол</w:t>
      </w:r>
    </w:p>
    <w:p w:rsidR="00DD43E1" w:rsidRPr="00DD43E1" w:rsidRDefault="00DD43E1" w:rsidP="008A1635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воспитанники старшего дошкольного возраста участвовали в возложении цветов к памятнику павшим героям.</w:t>
      </w:r>
    </w:p>
    <w:p w:rsidR="00DD43E1" w:rsidRPr="00DD43E1" w:rsidRDefault="00DD43E1" w:rsidP="00DD43E1">
      <w:pPr>
        <w:ind w:left="1457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Художественно-эстетическое направление</w:t>
      </w: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  Продолжалась работа по художественно-эстетическому развитию детей. Во всех  группах  размещались выставки рисунков и детских работ по аппликации и лепке. </w:t>
      </w:r>
    </w:p>
    <w:p w:rsidR="00DD43E1" w:rsidRPr="00DD43E1" w:rsidRDefault="00DD43E1" w:rsidP="00DD43E1">
      <w:pPr>
        <w:pStyle w:val="af"/>
        <w:ind w:right="-2"/>
        <w:rPr>
          <w:sz w:val="24"/>
          <w:szCs w:val="24"/>
        </w:rPr>
      </w:pPr>
      <w:r w:rsidRPr="00DD43E1">
        <w:rPr>
          <w:b/>
          <w:sz w:val="24"/>
          <w:szCs w:val="24"/>
        </w:rPr>
        <w:t>Творческие способности детей реализовывались в процессе праздников и развлечений.</w:t>
      </w:r>
      <w:r w:rsidRPr="00DD43E1">
        <w:rPr>
          <w:sz w:val="24"/>
          <w:szCs w:val="24"/>
        </w:rPr>
        <w:t xml:space="preserve"> </w:t>
      </w:r>
    </w:p>
    <w:p w:rsidR="003E1EC6" w:rsidRDefault="00DD43E1" w:rsidP="003E1EC6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Для детей организовывались мероприятия</w:t>
      </w:r>
      <w:r w:rsidRPr="00DD43E1">
        <w:rPr>
          <w:rFonts w:ascii="Times New Roman" w:hAnsi="Times New Roman" w:cs="Times New Roman"/>
          <w:sz w:val="24"/>
          <w:szCs w:val="24"/>
        </w:rPr>
        <w:t>:</w:t>
      </w:r>
    </w:p>
    <w:p w:rsidR="003E1EC6" w:rsidRPr="003E1EC6" w:rsidRDefault="00DD43E1" w:rsidP="008A1635">
      <w:pPr>
        <w:pStyle w:val="af0"/>
        <w:numPr>
          <w:ilvl w:val="0"/>
          <w:numId w:val="24"/>
        </w:numPr>
        <w:ind w:right="-2"/>
        <w:jc w:val="both"/>
        <w:rPr>
          <w:rFonts w:ascii="Times New Roman" w:hAnsi="Times New Roman"/>
          <w:sz w:val="24"/>
          <w:szCs w:val="24"/>
        </w:rPr>
      </w:pPr>
      <w:r w:rsidRPr="003E1EC6">
        <w:rPr>
          <w:rFonts w:ascii="Times New Roman" w:hAnsi="Times New Roman"/>
          <w:sz w:val="24"/>
          <w:szCs w:val="24"/>
        </w:rPr>
        <w:t>Два раза в месяц в дошкольное учреждение приглашались артисты кукольных театров.</w:t>
      </w:r>
    </w:p>
    <w:p w:rsidR="000D7A81" w:rsidRPr="000D7A81" w:rsidRDefault="00DD43E1" w:rsidP="000D7A81">
      <w:pPr>
        <w:pStyle w:val="af0"/>
        <w:numPr>
          <w:ilvl w:val="0"/>
          <w:numId w:val="24"/>
        </w:numPr>
        <w:ind w:right="-2"/>
        <w:jc w:val="both"/>
        <w:rPr>
          <w:rFonts w:ascii="Times New Roman" w:hAnsi="Times New Roman"/>
          <w:sz w:val="24"/>
          <w:szCs w:val="24"/>
        </w:rPr>
      </w:pPr>
      <w:r w:rsidRPr="003E1EC6">
        <w:rPr>
          <w:rFonts w:ascii="Times New Roman" w:hAnsi="Times New Roman"/>
          <w:sz w:val="24"/>
          <w:szCs w:val="24"/>
        </w:rPr>
        <w:t xml:space="preserve">Организовывалось выступление артистов филармонии, кукольного театра, учащихся детской музыкальной школы им. Шостаковича. </w:t>
      </w:r>
    </w:p>
    <w:p w:rsidR="00DD43E1" w:rsidRPr="00DD43E1" w:rsidRDefault="00DD43E1" w:rsidP="00DD43E1">
      <w:pPr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</w:p>
    <w:p w:rsidR="00DD43E1" w:rsidRPr="00DD43E1" w:rsidRDefault="00DD43E1" w:rsidP="00DD43E1">
      <w:pPr>
        <w:pStyle w:val="af"/>
        <w:ind w:right="-1"/>
        <w:rPr>
          <w:b/>
          <w:sz w:val="24"/>
          <w:szCs w:val="24"/>
          <w:u w:val="single"/>
        </w:rPr>
      </w:pPr>
      <w:r w:rsidRPr="00DD43E1">
        <w:rPr>
          <w:i/>
          <w:sz w:val="24"/>
          <w:szCs w:val="24"/>
        </w:rPr>
        <w:tab/>
      </w:r>
      <w:r w:rsidRPr="00DD43E1">
        <w:rPr>
          <w:i/>
          <w:sz w:val="24"/>
          <w:szCs w:val="24"/>
        </w:rPr>
        <w:tab/>
      </w:r>
      <w:r w:rsidRPr="00DD43E1">
        <w:rPr>
          <w:b/>
          <w:sz w:val="24"/>
          <w:szCs w:val="24"/>
        </w:rPr>
        <w:tab/>
        <w:t xml:space="preserve">    </w:t>
      </w:r>
      <w:r w:rsidRPr="00DD43E1">
        <w:rPr>
          <w:b/>
          <w:sz w:val="24"/>
          <w:szCs w:val="24"/>
          <w:u w:val="single"/>
        </w:rPr>
        <w:t>Социально-личностное направление</w:t>
      </w:r>
    </w:p>
    <w:p w:rsidR="00DD43E1" w:rsidRDefault="00DD43E1" w:rsidP="00F14885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Социально-личностное направление осуществлялось в образовательной деятельности  через содержание разделов программы «Развитие», программ «Я - человек» С.А.Козловой, «Безопасность» О.Л.Князевой, Р.Б.Стеркиной, а также в режимных моментах через организацию игровой деятельности.</w:t>
      </w:r>
    </w:p>
    <w:p w:rsidR="003E1EC6" w:rsidRPr="00DD43E1" w:rsidRDefault="003E1EC6" w:rsidP="00F14885">
      <w:pPr>
        <w:ind w:left="-567" w:right="-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567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Коррекционно-развивающее направление</w:t>
      </w:r>
    </w:p>
    <w:p w:rsidR="003E1EC6" w:rsidRDefault="00DD43E1" w:rsidP="003E1E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Созданы у</w:t>
      </w:r>
      <w:r w:rsidR="003E1EC6">
        <w:rPr>
          <w:rFonts w:ascii="Times New Roman" w:hAnsi="Times New Roman" w:cs="Times New Roman"/>
          <w:b/>
          <w:sz w:val="24"/>
          <w:szCs w:val="24"/>
        </w:rPr>
        <w:t>словия для коррекционной работы:</w:t>
      </w:r>
    </w:p>
    <w:p w:rsidR="003E1EC6" w:rsidRPr="003E1EC6" w:rsidRDefault="00DD43E1" w:rsidP="008A1635">
      <w:pPr>
        <w:pStyle w:val="af0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3E1EC6">
        <w:rPr>
          <w:rFonts w:ascii="Times New Roman" w:hAnsi="Times New Roman"/>
          <w:sz w:val="24"/>
          <w:szCs w:val="24"/>
        </w:rPr>
        <w:t>Оборудованы кабинеты специалистов – педагога-психолога и учителя-логопеда.</w:t>
      </w:r>
    </w:p>
    <w:p w:rsidR="003E1EC6" w:rsidRPr="003E1EC6" w:rsidRDefault="003E1EC6" w:rsidP="008A1635">
      <w:pPr>
        <w:pStyle w:val="af0"/>
        <w:numPr>
          <w:ilvl w:val="0"/>
          <w:numId w:val="25"/>
        </w:numPr>
        <w:jc w:val="both"/>
        <w:rPr>
          <w:rFonts w:ascii="Times New Roman" w:hAnsi="Times New Roman"/>
          <w:b/>
          <w:sz w:val="24"/>
          <w:szCs w:val="24"/>
        </w:rPr>
      </w:pPr>
      <w:r w:rsidRPr="003E1EC6">
        <w:rPr>
          <w:rFonts w:ascii="Times New Roman" w:hAnsi="Times New Roman"/>
          <w:sz w:val="24"/>
          <w:szCs w:val="24"/>
        </w:rPr>
        <w:t>К</w:t>
      </w:r>
      <w:r w:rsidR="00DD43E1" w:rsidRPr="003E1EC6">
        <w:rPr>
          <w:rFonts w:ascii="Times New Roman" w:hAnsi="Times New Roman"/>
          <w:sz w:val="24"/>
          <w:szCs w:val="24"/>
        </w:rPr>
        <w:t>онсультационный пункт для родителей.</w:t>
      </w:r>
    </w:p>
    <w:p w:rsidR="00F14885" w:rsidRPr="003E1EC6" w:rsidRDefault="00F14885" w:rsidP="008A1635">
      <w:pPr>
        <w:pStyle w:val="af0"/>
        <w:numPr>
          <w:ilvl w:val="0"/>
          <w:numId w:val="25"/>
        </w:numPr>
        <w:jc w:val="both"/>
        <w:rPr>
          <w:rFonts w:ascii="Times New Roman" w:hAnsi="Times New Roman"/>
          <w:b/>
          <w:sz w:val="24"/>
          <w:szCs w:val="24"/>
        </w:rPr>
      </w:pPr>
      <w:r w:rsidRPr="003E1EC6">
        <w:rPr>
          <w:rFonts w:ascii="Times New Roman" w:hAnsi="Times New Roman"/>
          <w:sz w:val="24"/>
          <w:szCs w:val="24"/>
        </w:rPr>
        <w:t>Логопункт</w:t>
      </w:r>
    </w:p>
    <w:p w:rsidR="00DD43E1" w:rsidRPr="00DD43E1" w:rsidRDefault="00DD43E1" w:rsidP="00DD43E1">
      <w:pPr>
        <w:ind w:left="-567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4885" w:rsidRDefault="00DD43E1" w:rsidP="00F14885">
      <w:pPr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Консультационный пункт.</w:t>
      </w:r>
      <w:r w:rsidRPr="00DD43E1">
        <w:rPr>
          <w:rFonts w:ascii="Times New Roman" w:hAnsi="Times New Roman" w:cs="Times New Roman"/>
          <w:sz w:val="24"/>
          <w:szCs w:val="24"/>
        </w:rPr>
        <w:t xml:space="preserve"> Ко</w:t>
      </w:r>
      <w:r w:rsidR="00C46ED9">
        <w:rPr>
          <w:rFonts w:ascii="Times New Roman" w:hAnsi="Times New Roman" w:cs="Times New Roman"/>
          <w:sz w:val="24"/>
          <w:szCs w:val="24"/>
        </w:rPr>
        <w:t>нсультационный пункт посещали 33</w:t>
      </w:r>
      <w:r w:rsidRPr="00DD43E1">
        <w:rPr>
          <w:rFonts w:ascii="Times New Roman" w:hAnsi="Times New Roman" w:cs="Times New Roman"/>
          <w:sz w:val="24"/>
          <w:szCs w:val="24"/>
        </w:rPr>
        <w:t xml:space="preserve"> воспитанников средней, старших, подготовительной и   подготовительной разновозрастной групп. Педагог-психолог Конончук О.Ю. проводила занятия по коррекции социально-личностного развития детей по авторской программе «Я и другие», а также развитию познавательных процессов старши</w:t>
      </w:r>
      <w:r w:rsidR="00F14885" w:rsidRPr="00DD43E1">
        <w:rPr>
          <w:rFonts w:ascii="Times New Roman" w:hAnsi="Times New Roman" w:cs="Times New Roman"/>
          <w:sz w:val="24"/>
          <w:szCs w:val="24"/>
        </w:rPr>
        <w:t>х дошкольников</w:t>
      </w:r>
      <w:r w:rsidR="00F14885" w:rsidRPr="00F148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4885" w:rsidRPr="00DD43E1" w:rsidRDefault="00F14885" w:rsidP="00F14885">
      <w:pPr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Логопедический пункт.</w:t>
      </w:r>
      <w:r w:rsidRPr="00DD43E1">
        <w:rPr>
          <w:rFonts w:ascii="Times New Roman" w:hAnsi="Times New Roman" w:cs="Times New Roman"/>
          <w:sz w:val="24"/>
          <w:szCs w:val="24"/>
        </w:rPr>
        <w:t xml:space="preserve"> В прошедшем учебном году </w:t>
      </w:r>
      <w:r w:rsidR="00E8763F">
        <w:rPr>
          <w:rFonts w:ascii="Times New Roman" w:hAnsi="Times New Roman" w:cs="Times New Roman"/>
          <w:sz w:val="24"/>
          <w:szCs w:val="24"/>
        </w:rPr>
        <w:t xml:space="preserve">общее количество </w:t>
      </w:r>
      <w:r w:rsidRPr="00DD43E1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E8763F">
        <w:rPr>
          <w:rFonts w:ascii="Times New Roman" w:hAnsi="Times New Roman" w:cs="Times New Roman"/>
          <w:sz w:val="24"/>
          <w:szCs w:val="24"/>
        </w:rPr>
        <w:t>, прошедших обучение на логопункте, составило 34 ребенка</w:t>
      </w:r>
      <w:r w:rsidRPr="00DD43E1">
        <w:rPr>
          <w:rFonts w:ascii="Times New Roman" w:hAnsi="Times New Roman" w:cs="Times New Roman"/>
          <w:sz w:val="24"/>
          <w:szCs w:val="24"/>
        </w:rPr>
        <w:t xml:space="preserve">. Работа с детьми логопункта осуществлялась по Программе коррекционно-развивающей работы в логопедической группе детского сада для детей с ОНР ( с 4 до 7 лет)Н.В.Нищевой. </w:t>
      </w:r>
    </w:p>
    <w:p w:rsidR="00F14885" w:rsidRPr="00DD43E1" w:rsidRDefault="00F14885" w:rsidP="00DD43E1">
      <w:pPr>
        <w:pStyle w:val="a3"/>
        <w:spacing w:after="0" w:line="276" w:lineRule="auto"/>
        <w:ind w:right="-2"/>
        <w:rPr>
          <w:b/>
        </w:rPr>
      </w:pPr>
    </w:p>
    <w:p w:rsidR="00F14885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Работа с семьей</w:t>
      </w:r>
    </w:p>
    <w:p w:rsidR="00E8763F" w:rsidRDefault="00DD43E1" w:rsidP="00E8763F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8763F">
        <w:rPr>
          <w:rFonts w:ascii="Times New Roman" w:hAnsi="Times New Roman"/>
          <w:sz w:val="24"/>
          <w:szCs w:val="24"/>
        </w:rPr>
        <w:t>Работа по укреплению здоровья детей, их образованию и развитию проходила в сотрудничестве с родителями воспитанников.</w:t>
      </w:r>
      <w:r w:rsidR="00E8763F">
        <w:rPr>
          <w:rFonts w:ascii="Times New Roman" w:hAnsi="Times New Roman"/>
          <w:sz w:val="24"/>
          <w:szCs w:val="24"/>
        </w:rPr>
        <w:t xml:space="preserve"> В течение года специалисты Учреждения и воспитатели активно вовлекали родителей в совместную деятельность. Были организованы совместные спортивные развлечения «Большие гонки» (с участием семейных команд), «Олимпийские старты» (так же с участием родителей).</w:t>
      </w:r>
    </w:p>
    <w:p w:rsidR="00E8763F" w:rsidRDefault="00E8763F" w:rsidP="00E8763F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же, родители активно были задействованы в проведении творческих выставок (поделки из бросового материала,</w:t>
      </w:r>
      <w:r w:rsidR="00E259A8">
        <w:rPr>
          <w:rFonts w:ascii="Times New Roman" w:hAnsi="Times New Roman"/>
          <w:sz w:val="24"/>
          <w:szCs w:val="24"/>
        </w:rPr>
        <w:t xml:space="preserve"> Рождественские поделки, конкурсы рисунков).</w:t>
      </w:r>
    </w:p>
    <w:p w:rsidR="00DD43E1" w:rsidRPr="00E8763F" w:rsidRDefault="00E8763F" w:rsidP="00E8763F">
      <w:pPr>
        <w:pStyle w:val="af0"/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E8763F">
        <w:rPr>
          <w:rFonts w:ascii="Times New Roman" w:hAnsi="Times New Roman"/>
          <w:sz w:val="24"/>
          <w:szCs w:val="24"/>
        </w:rPr>
        <w:t xml:space="preserve"> </w:t>
      </w:r>
    </w:p>
    <w:p w:rsidR="00DD43E1" w:rsidRPr="00DD43E1" w:rsidRDefault="00DD43E1" w:rsidP="00DD43E1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DD43E1" w:rsidRDefault="00DD43E1" w:rsidP="00DD43E1">
      <w:pPr>
        <w:ind w:left="-709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</w:r>
      <w:r w:rsidRPr="00DD43E1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DD43E1">
        <w:rPr>
          <w:rFonts w:ascii="Times New Roman" w:hAnsi="Times New Roman" w:cs="Times New Roman"/>
          <w:b/>
          <w:sz w:val="24"/>
          <w:szCs w:val="24"/>
          <w:u w:val="single"/>
        </w:rPr>
        <w:t>Кадровый состав</w:t>
      </w:r>
    </w:p>
    <w:p w:rsidR="00E259A8" w:rsidRDefault="00DD43E1" w:rsidP="00F14885">
      <w:pPr>
        <w:ind w:lef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59A8">
        <w:rPr>
          <w:rFonts w:ascii="Times New Roman" w:hAnsi="Times New Roman" w:cs="Times New Roman"/>
          <w:sz w:val="24"/>
          <w:szCs w:val="24"/>
        </w:rPr>
        <w:t xml:space="preserve">Результативность деятельности </w:t>
      </w:r>
      <w:r w:rsidR="006B34A5" w:rsidRPr="00E259A8">
        <w:rPr>
          <w:rFonts w:ascii="Times New Roman" w:hAnsi="Times New Roman" w:cs="Times New Roman"/>
          <w:sz w:val="24"/>
          <w:szCs w:val="24"/>
        </w:rPr>
        <w:t>дошкольного учреждения обусловлена кадровым</w:t>
      </w:r>
      <w:r w:rsidRPr="00E259A8">
        <w:rPr>
          <w:rFonts w:ascii="Times New Roman" w:hAnsi="Times New Roman" w:cs="Times New Roman"/>
          <w:sz w:val="24"/>
          <w:szCs w:val="24"/>
        </w:rPr>
        <w:t xml:space="preserve"> потенциал</w:t>
      </w:r>
      <w:r w:rsidR="006B34A5" w:rsidRPr="00E259A8">
        <w:rPr>
          <w:rFonts w:ascii="Times New Roman" w:hAnsi="Times New Roman" w:cs="Times New Roman"/>
          <w:sz w:val="24"/>
          <w:szCs w:val="24"/>
        </w:rPr>
        <w:t>ом</w:t>
      </w:r>
      <w:r w:rsidRPr="00E259A8">
        <w:rPr>
          <w:rFonts w:ascii="Times New Roman" w:hAnsi="Times New Roman" w:cs="Times New Roman"/>
          <w:sz w:val="24"/>
          <w:szCs w:val="24"/>
        </w:rPr>
        <w:t xml:space="preserve"> педагогов, имеющих высокий уровень образования и квалификации, звания и награды различного уровня.</w:t>
      </w:r>
    </w:p>
    <w:p w:rsidR="00DD43E1" w:rsidRPr="00E259A8" w:rsidRDefault="00DD43E1" w:rsidP="00F14885">
      <w:pPr>
        <w:ind w:left="-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В дошкольном учреждении непосредственно с детьми в течение года работало 16 педагогических работников.</w:t>
      </w:r>
    </w:p>
    <w:p w:rsidR="00E259A8" w:rsidRDefault="00DD43E1" w:rsidP="00E259A8">
      <w:pPr>
        <w:pStyle w:val="24"/>
        <w:ind w:left="-426" w:firstLine="567"/>
        <w:jc w:val="center"/>
        <w:rPr>
          <w:b/>
          <w:sz w:val="24"/>
        </w:rPr>
      </w:pPr>
      <w:r w:rsidRPr="00DD43E1">
        <w:rPr>
          <w:b/>
          <w:sz w:val="24"/>
        </w:rPr>
        <w:t>Образовательный уровень педагогических работников</w:t>
      </w:r>
      <w:r w:rsidR="00E259A8">
        <w:rPr>
          <w:b/>
          <w:sz w:val="24"/>
        </w:rPr>
        <w:t>:</w:t>
      </w:r>
    </w:p>
    <w:p w:rsidR="00E259A8" w:rsidRDefault="00DD43E1" w:rsidP="00E259A8">
      <w:pPr>
        <w:pStyle w:val="24"/>
        <w:ind w:left="-426" w:firstLine="567"/>
        <w:jc w:val="left"/>
        <w:rPr>
          <w:b/>
          <w:sz w:val="24"/>
        </w:rPr>
      </w:pPr>
      <w:r w:rsidRPr="00DD43E1">
        <w:rPr>
          <w:sz w:val="24"/>
        </w:rPr>
        <w:t>Имеют  высшее образ</w:t>
      </w:r>
      <w:r w:rsidR="00E259A8">
        <w:rPr>
          <w:sz w:val="24"/>
        </w:rPr>
        <w:t xml:space="preserve">ование </w:t>
      </w:r>
      <w:r w:rsidRPr="00DD43E1">
        <w:rPr>
          <w:sz w:val="24"/>
        </w:rPr>
        <w:t>– 9 челове</w:t>
      </w:r>
      <w:r w:rsidR="00E259A8">
        <w:rPr>
          <w:sz w:val="24"/>
        </w:rPr>
        <w:t>к</w:t>
      </w:r>
    </w:p>
    <w:p w:rsidR="00DD43E1" w:rsidRDefault="00DD43E1" w:rsidP="00E259A8">
      <w:pPr>
        <w:pStyle w:val="24"/>
        <w:ind w:left="-426" w:firstLine="567"/>
        <w:jc w:val="left"/>
        <w:rPr>
          <w:sz w:val="24"/>
        </w:rPr>
      </w:pPr>
      <w:r w:rsidRPr="00DD43E1">
        <w:rPr>
          <w:sz w:val="24"/>
        </w:rPr>
        <w:t>Имеют среднее специальное образование       – 9 человек;</w:t>
      </w:r>
    </w:p>
    <w:p w:rsidR="00E259A8" w:rsidRPr="00E259A8" w:rsidRDefault="00E259A8" w:rsidP="00E259A8">
      <w:pPr>
        <w:pStyle w:val="24"/>
        <w:ind w:left="-426" w:firstLine="567"/>
        <w:jc w:val="left"/>
        <w:rPr>
          <w:b/>
          <w:sz w:val="24"/>
        </w:rPr>
      </w:pPr>
    </w:p>
    <w:p w:rsidR="00DD43E1" w:rsidRDefault="00DD43E1" w:rsidP="00F14885">
      <w:pPr>
        <w:pStyle w:val="24"/>
        <w:ind w:left="-284" w:firstLine="567"/>
        <w:jc w:val="left"/>
        <w:rPr>
          <w:sz w:val="24"/>
        </w:rPr>
      </w:pPr>
      <w:r w:rsidRPr="00E259A8">
        <w:rPr>
          <w:sz w:val="24"/>
        </w:rPr>
        <w:t xml:space="preserve">    Педагогические работники постоянно повышают свой профессиональный уровень. В течение  учебного года повысили квалификацию  8 педагогов.</w:t>
      </w:r>
    </w:p>
    <w:p w:rsidR="00E259A8" w:rsidRDefault="00E259A8" w:rsidP="00F14885">
      <w:pPr>
        <w:pStyle w:val="24"/>
        <w:ind w:left="-284" w:firstLine="567"/>
        <w:jc w:val="left"/>
        <w:rPr>
          <w:sz w:val="24"/>
        </w:rPr>
      </w:pPr>
    </w:p>
    <w:p w:rsidR="00E259A8" w:rsidRPr="00E259A8" w:rsidRDefault="00E259A8" w:rsidP="00F14885">
      <w:pPr>
        <w:pStyle w:val="24"/>
        <w:ind w:left="-284" w:firstLine="567"/>
        <w:jc w:val="left"/>
        <w:rPr>
          <w:sz w:val="24"/>
        </w:rPr>
      </w:pPr>
    </w:p>
    <w:p w:rsidR="00F14885" w:rsidRPr="00DD43E1" w:rsidRDefault="00F14885" w:rsidP="00F14885">
      <w:pPr>
        <w:pStyle w:val="24"/>
        <w:ind w:left="-284" w:firstLine="567"/>
        <w:jc w:val="left"/>
        <w:rPr>
          <w:b/>
          <w:sz w:val="24"/>
        </w:rPr>
      </w:pPr>
    </w:p>
    <w:p w:rsidR="00DD43E1" w:rsidRPr="00DD43E1" w:rsidRDefault="00DD43E1" w:rsidP="00F14885">
      <w:pPr>
        <w:ind w:left="-709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lastRenderedPageBreak/>
        <w:t>Имеют квалификационную категорию:</w:t>
      </w:r>
    </w:p>
    <w:p w:rsidR="00E259A8" w:rsidRDefault="00F14885" w:rsidP="00E259A8">
      <w:pPr>
        <w:spacing w:line="240" w:lineRule="auto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высшую категорию  – 9 педагогов</w:t>
      </w:r>
    </w:p>
    <w:p w:rsidR="00DD43E1" w:rsidRPr="00DD43E1" w:rsidRDefault="00DD43E1" w:rsidP="00E259A8">
      <w:pPr>
        <w:spacing w:line="240" w:lineRule="auto"/>
        <w:ind w:left="-709" w:firstLine="567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1 кат</w:t>
      </w:r>
      <w:r w:rsidR="00F14885">
        <w:rPr>
          <w:rFonts w:ascii="Times New Roman" w:hAnsi="Times New Roman" w:cs="Times New Roman"/>
          <w:sz w:val="24"/>
          <w:szCs w:val="24"/>
        </w:rPr>
        <w:t>егорию             – 3 педагога</w:t>
      </w:r>
    </w:p>
    <w:p w:rsidR="00DD43E1" w:rsidRPr="00DD43E1" w:rsidRDefault="00DD43E1" w:rsidP="00F14885">
      <w:pPr>
        <w:ind w:left="-709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>Педагогические работники имеют звания и награды:</w:t>
      </w:r>
    </w:p>
    <w:p w:rsidR="00DD43E1" w:rsidRPr="006B34A5" w:rsidRDefault="00DD43E1" w:rsidP="00E259A8">
      <w:pPr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6B34A5">
        <w:rPr>
          <w:rFonts w:ascii="Times New Roman" w:hAnsi="Times New Roman" w:cs="Times New Roman"/>
          <w:sz w:val="24"/>
          <w:szCs w:val="24"/>
        </w:rPr>
        <w:t>-</w:t>
      </w:r>
      <w:r w:rsidRPr="006B34A5">
        <w:rPr>
          <w:rFonts w:ascii="Times New Roman" w:hAnsi="Times New Roman" w:cs="Times New Roman"/>
          <w:sz w:val="24"/>
          <w:szCs w:val="24"/>
        </w:rPr>
        <w:tab/>
        <w:t xml:space="preserve">2 педагога имеют звание «Почетный работник общего образования РФ»; </w:t>
      </w:r>
    </w:p>
    <w:p w:rsidR="00DD43E1" w:rsidRPr="00DD43E1" w:rsidRDefault="00DD43E1" w:rsidP="00E259A8">
      <w:pPr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-</w:t>
      </w:r>
      <w:r w:rsidRPr="00DD43E1">
        <w:rPr>
          <w:rFonts w:ascii="Times New Roman" w:hAnsi="Times New Roman" w:cs="Times New Roman"/>
          <w:sz w:val="24"/>
          <w:szCs w:val="24"/>
        </w:rPr>
        <w:tab/>
        <w:t>9 человек награждены Почетной грамотой Министерства образования Калининградской области;</w:t>
      </w:r>
    </w:p>
    <w:p w:rsidR="00F14885" w:rsidRDefault="00DD43E1" w:rsidP="00E259A8">
      <w:pPr>
        <w:ind w:left="-284" w:firstLine="567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-</w:t>
      </w:r>
      <w:r w:rsidRPr="00DD43E1">
        <w:rPr>
          <w:rFonts w:ascii="Times New Roman" w:hAnsi="Times New Roman" w:cs="Times New Roman"/>
          <w:sz w:val="24"/>
          <w:szCs w:val="24"/>
        </w:rPr>
        <w:tab/>
        <w:t>6 человек награждены Почетной грамотой Министерства образования РФ.</w:t>
      </w:r>
    </w:p>
    <w:p w:rsidR="00DD43E1" w:rsidRPr="00F14885" w:rsidRDefault="00DD43E1" w:rsidP="00F14885">
      <w:pPr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4885">
        <w:rPr>
          <w:rFonts w:ascii="Times New Roman" w:hAnsi="Times New Roman" w:cs="Times New Roman"/>
          <w:b/>
          <w:sz w:val="24"/>
          <w:szCs w:val="24"/>
        </w:rPr>
        <w:t>В прошедшем учебном году</w:t>
      </w:r>
      <w:r w:rsidRPr="00F14885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продолжало обмениваться опытом  по  различным направлениям работы.</w:t>
      </w:r>
      <w:r w:rsidR="00E259A8">
        <w:rPr>
          <w:rFonts w:ascii="Times New Roman" w:hAnsi="Times New Roman" w:cs="Times New Roman"/>
          <w:sz w:val="24"/>
          <w:szCs w:val="24"/>
        </w:rPr>
        <w:t xml:space="preserve"> </w:t>
      </w:r>
      <w:r w:rsidR="006B34A5" w:rsidRPr="00E259A8">
        <w:rPr>
          <w:rFonts w:ascii="Times New Roman" w:hAnsi="Times New Roman" w:cs="Times New Roman"/>
          <w:sz w:val="24"/>
          <w:szCs w:val="24"/>
        </w:rPr>
        <w:t xml:space="preserve">На </w:t>
      </w:r>
      <w:r w:rsidRPr="00E259A8">
        <w:rPr>
          <w:rFonts w:ascii="Times New Roman" w:hAnsi="Times New Roman" w:cs="Times New Roman"/>
          <w:sz w:val="24"/>
          <w:szCs w:val="24"/>
        </w:rPr>
        <w:t xml:space="preserve">базе дошкольного учреждения в учебном году </w:t>
      </w:r>
      <w:r w:rsidR="006B34A5" w:rsidRPr="00E259A8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E259A8">
        <w:rPr>
          <w:rFonts w:ascii="Times New Roman" w:hAnsi="Times New Roman" w:cs="Times New Roman"/>
          <w:sz w:val="24"/>
          <w:szCs w:val="24"/>
        </w:rPr>
        <w:t>проведен</w:t>
      </w:r>
      <w:r w:rsidR="006B34A5" w:rsidRPr="00E259A8">
        <w:rPr>
          <w:rFonts w:ascii="Times New Roman" w:hAnsi="Times New Roman" w:cs="Times New Roman"/>
          <w:sz w:val="24"/>
          <w:szCs w:val="24"/>
        </w:rPr>
        <w:t>ы</w:t>
      </w:r>
      <w:r w:rsidR="006B34A5" w:rsidRPr="00F14885">
        <w:rPr>
          <w:rFonts w:ascii="Times New Roman" w:hAnsi="Times New Roman" w:cs="Times New Roman"/>
          <w:sz w:val="24"/>
          <w:szCs w:val="24"/>
        </w:rPr>
        <w:t xml:space="preserve"> семинары, в рамках курсов повышения квалификации</w:t>
      </w:r>
      <w:r w:rsidRPr="00F14885">
        <w:rPr>
          <w:rFonts w:ascii="Times New Roman" w:hAnsi="Times New Roman" w:cs="Times New Roman"/>
          <w:sz w:val="24"/>
          <w:szCs w:val="24"/>
        </w:rPr>
        <w:t xml:space="preserve"> для </w:t>
      </w:r>
      <w:r w:rsidR="006B34A5" w:rsidRPr="00F14885">
        <w:rPr>
          <w:rFonts w:ascii="Times New Roman" w:hAnsi="Times New Roman" w:cs="Times New Roman"/>
          <w:sz w:val="24"/>
          <w:szCs w:val="24"/>
        </w:rPr>
        <w:t xml:space="preserve">воспитателей и инструкторов по физ.воспитанию </w:t>
      </w:r>
      <w:r w:rsidRPr="00F14885">
        <w:rPr>
          <w:rFonts w:ascii="Times New Roman" w:hAnsi="Times New Roman" w:cs="Times New Roman"/>
          <w:sz w:val="24"/>
          <w:szCs w:val="24"/>
        </w:rPr>
        <w:t>(Конончук О.Ю.</w:t>
      </w:r>
      <w:r w:rsidR="006B34A5" w:rsidRPr="00F14885">
        <w:rPr>
          <w:rFonts w:ascii="Times New Roman" w:hAnsi="Times New Roman" w:cs="Times New Roman"/>
          <w:sz w:val="24"/>
          <w:szCs w:val="24"/>
        </w:rPr>
        <w:t>, Ворожбит И.И.</w:t>
      </w:r>
      <w:r w:rsidRPr="00F14885">
        <w:rPr>
          <w:rFonts w:ascii="Times New Roman" w:hAnsi="Times New Roman" w:cs="Times New Roman"/>
          <w:sz w:val="24"/>
          <w:szCs w:val="24"/>
        </w:rPr>
        <w:t>).</w:t>
      </w:r>
    </w:p>
    <w:p w:rsidR="00E259A8" w:rsidRDefault="00E259A8" w:rsidP="00E259A8">
      <w:pPr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43E1" w:rsidRPr="00E259A8" w:rsidRDefault="006B34A5" w:rsidP="00E259A8">
      <w:pPr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259A8">
        <w:rPr>
          <w:rFonts w:ascii="Times New Roman" w:hAnsi="Times New Roman"/>
          <w:b/>
          <w:sz w:val="24"/>
          <w:szCs w:val="24"/>
          <w:u w:val="single"/>
        </w:rPr>
        <w:t>Достижения образовательного учреждения</w:t>
      </w:r>
    </w:p>
    <w:p w:rsidR="00DD43E1" w:rsidRDefault="00DD43E1" w:rsidP="00DD43E1">
      <w:pPr>
        <w:ind w:left="-284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tab/>
        <w:t>Высокий уровень кадрового состава позволил педагогическим работника</w:t>
      </w:r>
      <w:r w:rsidR="00E259A8">
        <w:rPr>
          <w:rFonts w:ascii="Times New Roman" w:hAnsi="Times New Roman" w:cs="Times New Roman"/>
          <w:b/>
          <w:sz w:val="24"/>
          <w:szCs w:val="24"/>
        </w:rPr>
        <w:t>м</w:t>
      </w:r>
      <w:r w:rsidRPr="00DD43E1">
        <w:rPr>
          <w:rFonts w:ascii="Times New Roman" w:hAnsi="Times New Roman" w:cs="Times New Roman"/>
          <w:b/>
          <w:sz w:val="24"/>
          <w:szCs w:val="24"/>
        </w:rPr>
        <w:t xml:space="preserve"> и их воспитанникам участвовать в мероприятиях различного уровня и занимать призовые места.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9"/>
        <w:gridCol w:w="5528"/>
      </w:tblGrid>
      <w:tr w:rsidR="006B34A5" w:rsidRPr="00BF684F" w:rsidTr="00410C1F">
        <w:trPr>
          <w:trHeight w:val="1287"/>
        </w:trPr>
        <w:tc>
          <w:tcPr>
            <w:tcW w:w="4679" w:type="dxa"/>
          </w:tcPr>
          <w:p w:rsidR="006B34A5" w:rsidRPr="00E259A8" w:rsidRDefault="006B34A5" w:rsidP="00410C1F">
            <w:pPr>
              <w:spacing w:after="0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259A8">
              <w:rPr>
                <w:rFonts w:ascii="Times New Roman" w:hAnsi="Times New Roman"/>
                <w:b/>
                <w:sz w:val="24"/>
                <w:szCs w:val="24"/>
              </w:rPr>
              <w:t>Наиболее важные достижения дошкольного образовательного  учреждения: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5528" w:type="dxa"/>
          </w:tcPr>
          <w:p w:rsidR="006B34A5" w:rsidRDefault="006B34A5" w:rsidP="008A1635">
            <w:pPr>
              <w:pStyle w:val="af0"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47F2F">
              <w:rPr>
                <w:rFonts w:ascii="Times New Roman" w:hAnsi="Times New Roman"/>
                <w:sz w:val="24"/>
                <w:szCs w:val="24"/>
              </w:rPr>
              <w:t xml:space="preserve">Педагоги приняли участие в </w:t>
            </w:r>
            <w:r w:rsidRPr="00747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международной научно-практической конференции «Цели и ценности современного образования: проблемы и перспективы» 02-03 апреля 2014 г. </w:t>
            </w:r>
            <w:r w:rsidRPr="00747F2F">
              <w:rPr>
                <w:rFonts w:ascii="Times New Roman" w:hAnsi="Times New Roman"/>
                <w:sz w:val="24"/>
                <w:szCs w:val="24"/>
              </w:rPr>
              <w:t>- 7 человек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4A5" w:rsidRDefault="006B34A5" w:rsidP="008A1635">
            <w:pPr>
              <w:pStyle w:val="af0"/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Международных  конкурсах:</w:t>
            </w:r>
          </w:p>
          <w:p w:rsidR="006B34A5" w:rsidRDefault="006B34A5" w:rsidP="00410C1F">
            <w:pPr>
              <w:pStyle w:val="af0"/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«Работа с родителями» - диплом 1 степени;</w:t>
            </w:r>
          </w:p>
          <w:p w:rsidR="006B34A5" w:rsidRDefault="006B34A5" w:rsidP="00410C1F">
            <w:pPr>
              <w:pStyle w:val="af0"/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«Веселая прогулка»(2 педагога)  - дипломы 1 степени</w:t>
            </w:r>
          </w:p>
          <w:p w:rsidR="006B34A5" w:rsidRDefault="006B34A5" w:rsidP="00410C1F">
            <w:pPr>
              <w:pStyle w:val="af0"/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«Самый счастливый день в детском саду» - диплом лауреата;</w:t>
            </w:r>
          </w:p>
          <w:p w:rsidR="006B34A5" w:rsidRPr="001F179F" w:rsidRDefault="006B34A5" w:rsidP="00410C1F">
            <w:pPr>
              <w:pStyle w:val="af0"/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«Здоровый ребенок – здоровая страна» - сертификат участника.</w:t>
            </w:r>
          </w:p>
        </w:tc>
      </w:tr>
      <w:tr w:rsidR="006B34A5" w:rsidRPr="00BF684F" w:rsidTr="00410C1F">
        <w:trPr>
          <w:trHeight w:val="276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  <w:u w:val="single"/>
              </w:rPr>
              <w:t>ДОУ принимало участие  в мероприятиях</w:t>
            </w:r>
            <w:r w:rsidRPr="00BF684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Всероссийском психологическом</w:t>
            </w:r>
          </w:p>
          <w:p w:rsidR="006B34A5" w:rsidRPr="00BF684F" w:rsidRDefault="006B34A5" w:rsidP="00410C1F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 форуме «Обучение.  Воспитание. Развитие-2013»;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Всероссийском Фестивале «Открытый урок»;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Публикации в журнале «Вестник практической психологии» (Конончук Оксана Юрьевна, педагог-психолог);</w:t>
            </w:r>
          </w:p>
          <w:p w:rsidR="00E259A8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Публикация в сборнике материалов Всероссийского психологического форума </w:t>
            </w:r>
          </w:p>
          <w:p w:rsidR="006B34A5" w:rsidRPr="00BF684F" w:rsidRDefault="006B34A5" w:rsidP="00E259A8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( Конончук Оксана Юрьевна, педагога</w:t>
            </w:r>
          </w:p>
          <w:p w:rsidR="006B34A5" w:rsidRPr="00BF684F" w:rsidRDefault="006B34A5" w:rsidP="00E259A8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-психолог);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lastRenderedPageBreak/>
              <w:t>Публикация в сборнике статей и материалов Х Всероссийской научно-практической конференции( Конончук Оксана Юрьевна, педагог-психолог);</w:t>
            </w:r>
          </w:p>
          <w:p w:rsidR="006B34A5" w:rsidRPr="00BF684F" w:rsidRDefault="006B34A5" w:rsidP="00410C1F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288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регионального уровня</w:t>
            </w:r>
          </w:p>
          <w:p w:rsidR="006B34A5" w:rsidRPr="00BF684F" w:rsidRDefault="006B34A5" w:rsidP="00410C1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6B34A5" w:rsidRPr="00BF684F" w:rsidRDefault="006B34A5" w:rsidP="00410C1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ind w:left="360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F684F">
              <w:rPr>
                <w:rFonts w:ascii="Times New Roman" w:hAnsi="Times New Roman"/>
                <w:sz w:val="24"/>
                <w:szCs w:val="24"/>
                <w:u w:val="single"/>
              </w:rPr>
              <w:t>ДОУ принимало участие в мероприятиях: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Областной легкоатлетической эстафете на приз газеты «Калининградская правда»;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В составе конкурсной и экспертной комиссий «Создание служб ранней психологической помощи»(Конончук О.Ю, педагог-психолог);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Областном конкурсе на получение денежного поощрения лучшими педагогами дошкольного образования</w:t>
            </w:r>
            <w:r w:rsidR="00E259A8">
              <w:rPr>
                <w:rFonts w:ascii="Times New Roman" w:hAnsi="Times New Roman"/>
                <w:sz w:val="24"/>
                <w:szCs w:val="24"/>
              </w:rPr>
              <w:t xml:space="preserve"> (победитель – педагог-психолог, Конончук О.Ю.)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Публикация в сборнике статей КОИРО  Конончук Оксана Юрьевна, педагог-психолог);</w:t>
            </w:r>
          </w:p>
        </w:tc>
      </w:tr>
      <w:tr w:rsidR="006B34A5" w:rsidRPr="00BF684F" w:rsidTr="00410C1F">
        <w:trPr>
          <w:trHeight w:val="322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  <w:p w:rsidR="006B34A5" w:rsidRPr="00BF684F" w:rsidRDefault="006B34A5" w:rsidP="00410C1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6B34A5" w:rsidRPr="00BF684F" w:rsidRDefault="006B34A5" w:rsidP="00410C1F">
            <w:pPr>
              <w:shd w:val="clear" w:color="auto" w:fill="FFFFFF"/>
              <w:spacing w:after="0" w:line="240" w:lineRule="auto"/>
              <w:ind w:left="851" w:hanging="85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B34A5" w:rsidRPr="00BF684F" w:rsidRDefault="006B34A5" w:rsidP="00410C1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ind w:left="360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F684F">
              <w:rPr>
                <w:rFonts w:ascii="Times New Roman" w:hAnsi="Times New Roman"/>
                <w:sz w:val="24"/>
                <w:szCs w:val="24"/>
                <w:u w:val="single"/>
              </w:rPr>
              <w:t>ДОУ принимало участие в мероприятиях: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Городской спартакиаде «Здоровый дошкольник» (ноябрь 2013 г.)</w:t>
            </w: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Городской интеллектуальной игре «Почемучки-знайки-2013» (декабрь 2013 г.)- финалист;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Городском конкурсе «Образование и семья» - лауреат в номинации «Педагогическая инновация»(декабрь 2013 г.); 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Городском конкурсе методических разработок «Грани профессионализма»(декабрь 2013 г.) - дипломы 1 и 2 степени;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Городской спортивный праздник «Мы – будущие космонавты» (апрель 2014 г.);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Спартакиаде дошкольных учреждений районное соревнование</w:t>
            </w: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Общегородском фестивале, посвященном Дню защиты детей (май 2014 г.);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На базе ДОУ  в течение сентября-октября 2013 года проходили лекции в рамках курсов профессиональной переподготовки.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На базе ДОУ  в декабре   2013 года прошел семинар  в рамках курсов повышения квалификации 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На базе ДОУ  в марте  2014 года прошел семинар  в рамках курсов профессиональной переподготовки.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Публикация в журнале «Маленькая страна» статьи о проведении «Малых Олимпийских игр» в ДОУ ( № 57, март 2014 г.)</w:t>
            </w:r>
          </w:p>
          <w:p w:rsidR="006B34A5" w:rsidRPr="00BF684F" w:rsidRDefault="006B34A5" w:rsidP="00410C1F">
            <w:pPr>
              <w:spacing w:after="0" w:line="240" w:lineRule="auto"/>
              <w:ind w:left="36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6B34A5" w:rsidRPr="00BF684F" w:rsidRDefault="006B34A5" w:rsidP="00410C1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  <w:u w:val="single"/>
              </w:rPr>
              <w:t>Педагоги ДОУ  приняли участие в  мероприятиях</w:t>
            </w:r>
            <w:r w:rsidRPr="00BF684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B34A5" w:rsidRPr="007167D8" w:rsidRDefault="006B34A5" w:rsidP="008A1635">
            <w:pPr>
              <w:pStyle w:val="af0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459" w:hanging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семинаре для слушателей курсов повышения квалификации 26.03.2014 г.:</w:t>
            </w:r>
          </w:p>
          <w:p w:rsidR="006B34A5" w:rsidRPr="00BF684F" w:rsidRDefault="006B34A5" w:rsidP="00410C1F">
            <w:pPr>
              <w:shd w:val="clear" w:color="auto" w:fill="FFFFFF"/>
              <w:spacing w:after="0" w:line="240" w:lineRule="auto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ab/>
            </w:r>
            <w:r w:rsidRPr="00BF684F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- Ворожбит И.И.   Выступление на тему «Формирование единого здоровьесберегающего пространства  ДОУ».  </w:t>
            </w:r>
          </w:p>
          <w:p w:rsidR="006B34A5" w:rsidRPr="007167D8" w:rsidRDefault="006B34A5" w:rsidP="008A1635">
            <w:pPr>
              <w:pStyle w:val="af0"/>
              <w:numPr>
                <w:ilvl w:val="0"/>
                <w:numId w:val="13"/>
              </w:numPr>
              <w:spacing w:after="0" w:line="240" w:lineRule="auto"/>
              <w:ind w:left="317" w:hanging="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sz w:val="24"/>
                <w:szCs w:val="24"/>
              </w:rPr>
              <w:t>Представление опыта работы в рамках курсов профессиональной переподготовки  по теме «Детский сад и  семья» - Конончук О.Ю.(март 2014 г.)</w:t>
            </w:r>
          </w:p>
          <w:p w:rsidR="006B34A5" w:rsidRPr="007167D8" w:rsidRDefault="006B34A5" w:rsidP="008A1635">
            <w:pPr>
              <w:pStyle w:val="af0"/>
              <w:numPr>
                <w:ilvl w:val="0"/>
                <w:numId w:val="13"/>
              </w:numPr>
              <w:spacing w:after="0" w:line="240" w:lineRule="auto"/>
              <w:ind w:left="317" w:hanging="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sz w:val="24"/>
                <w:szCs w:val="24"/>
              </w:rPr>
              <w:t>Представление опыта работы по теме «Значение семьи в развитии ребенка» - Смирнова С.Л. (март 2014 г.)</w:t>
            </w:r>
          </w:p>
          <w:p w:rsidR="006B34A5" w:rsidRPr="007167D8" w:rsidRDefault="006B34A5" w:rsidP="008A1635">
            <w:pPr>
              <w:pStyle w:val="af0"/>
              <w:numPr>
                <w:ilvl w:val="0"/>
                <w:numId w:val="13"/>
              </w:numPr>
              <w:spacing w:after="0" w:line="240" w:lineRule="auto"/>
              <w:ind w:left="317" w:hanging="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sz w:val="24"/>
                <w:szCs w:val="24"/>
              </w:rPr>
              <w:t>Тренинг по профилактике эмоционального выгорания и стрессоустойчивости в рамках работы выездной сессии «Общество, образование, семья как партнеры в формировании полноценной личности ребенка» - Конончук О.Ю. (декабрь 2013 г.)</w:t>
            </w:r>
          </w:p>
          <w:p w:rsidR="006B34A5" w:rsidRPr="007167D8" w:rsidRDefault="006B34A5" w:rsidP="008A1635">
            <w:pPr>
              <w:pStyle w:val="af0"/>
              <w:numPr>
                <w:ilvl w:val="0"/>
                <w:numId w:val="13"/>
              </w:numPr>
              <w:spacing w:after="0" w:line="240" w:lineRule="auto"/>
              <w:ind w:left="317" w:hanging="284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sz w:val="24"/>
                <w:szCs w:val="24"/>
              </w:rPr>
              <w:t>Участие в составе жюри городской олимпиады по психологии и валеологии – Конончук О.Ю.(март 2014 г.)</w:t>
            </w:r>
          </w:p>
          <w:p w:rsidR="006B34A5" w:rsidRPr="00BF684F" w:rsidRDefault="006B34A5" w:rsidP="008A1635">
            <w:pPr>
              <w:numPr>
                <w:ilvl w:val="0"/>
                <w:numId w:val="3"/>
              </w:numPr>
              <w:spacing w:after="0" w:line="240" w:lineRule="auto"/>
              <w:ind w:left="317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Выступление в рамках курсов повышения квалификации по теме «Диагностический материал педагога-психолога» - Конончук О.Ю. (декабрь 2013 г.)</w:t>
            </w:r>
          </w:p>
          <w:p w:rsidR="006B34A5" w:rsidRPr="00BF684F" w:rsidRDefault="006B34A5" w:rsidP="00410C1F">
            <w:pPr>
              <w:spacing w:after="0" w:line="240" w:lineRule="auto"/>
              <w:ind w:left="317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4A5" w:rsidRPr="00BF684F" w:rsidTr="00410C1F">
        <w:tc>
          <w:tcPr>
            <w:tcW w:w="10207" w:type="dxa"/>
            <w:gridSpan w:val="2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Достижения педагогических работников</w:t>
            </w:r>
          </w:p>
        </w:tc>
      </w:tr>
      <w:tr w:rsidR="006B34A5" w:rsidRPr="00BF684F" w:rsidTr="00410C1F">
        <w:trPr>
          <w:trHeight w:val="288"/>
        </w:trPr>
        <w:tc>
          <w:tcPr>
            <w:tcW w:w="4679" w:type="dxa"/>
          </w:tcPr>
          <w:p w:rsidR="006B34A5" w:rsidRPr="00BF684F" w:rsidRDefault="006B34A5" w:rsidP="00410C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Педагоги-победители профессиональных конкурсов (с указанием Ф. И. О., должности, названия конкурса):</w:t>
            </w:r>
          </w:p>
          <w:p w:rsidR="006B34A5" w:rsidRPr="00BF684F" w:rsidRDefault="006B34A5" w:rsidP="008A1635">
            <w:pPr>
              <w:numPr>
                <w:ilvl w:val="0"/>
                <w:numId w:val="6"/>
              </w:numPr>
              <w:tabs>
                <w:tab w:val="num" w:pos="317"/>
              </w:tabs>
              <w:spacing w:after="0" w:line="240" w:lineRule="auto"/>
              <w:ind w:hanging="326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5528" w:type="dxa"/>
          </w:tcPr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167D8">
              <w:rPr>
                <w:rFonts w:ascii="Times New Roman" w:hAnsi="Times New Roman"/>
                <w:sz w:val="24"/>
                <w:szCs w:val="24"/>
              </w:rPr>
              <w:t>Шойган А.В.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воспитатель. Диплом 1 степени за победу в международном конкурсе «Веселая прогулка»</w:t>
            </w:r>
          </w:p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Я.С.,воспитатель. Диплом 1 степени за победу в международном конкурсе «Веселая прогулка»</w:t>
            </w:r>
          </w:p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Конончук О.Ю., педагог-психолог. Диплом 1 степени за победу в международном конкурсе «Работа с родителями»</w:t>
            </w:r>
          </w:p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Шойган А.В., воспитатель. Лауреат международного конкурса «Работа с родителями»</w:t>
            </w:r>
          </w:p>
          <w:p w:rsidR="006B34A5" w:rsidRPr="005726F9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Шойган А.В., воспитатель. Лауреат международного конкурса «Самый счастливый день в детском саду»</w:t>
            </w:r>
          </w:p>
        </w:tc>
      </w:tr>
      <w:tr w:rsidR="006B34A5" w:rsidRPr="00BF684F" w:rsidTr="00410C1F">
        <w:trPr>
          <w:trHeight w:val="322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6"/>
              </w:numPr>
              <w:spacing w:after="0" w:line="240" w:lineRule="auto"/>
              <w:ind w:hanging="326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5528" w:type="dxa"/>
          </w:tcPr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Шойган А.В., воспитатель. 1 место во  Всероссийском конкурсе «Педагогический проект»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Ворожбит И.И., инструктор по физкультуре. 3 место во  Всероссийском конкурсе «Педагогический проект» 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Конончук О.Ю. педагог-психолог. 2 место во Всероссийском конкурсе «Лучшая учебно-методическая разработка»</w:t>
            </w:r>
          </w:p>
        </w:tc>
      </w:tr>
      <w:tr w:rsidR="006B34A5" w:rsidRPr="00BF684F" w:rsidTr="00410C1F">
        <w:trPr>
          <w:trHeight w:val="288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288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6"/>
              </w:numPr>
              <w:tabs>
                <w:tab w:val="clear" w:pos="360"/>
                <w:tab w:val="num" w:pos="34"/>
                <w:tab w:val="left" w:pos="317"/>
              </w:tabs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F179F">
              <w:rPr>
                <w:rFonts w:ascii="Times New Roman" w:hAnsi="Times New Roman"/>
                <w:sz w:val="24"/>
                <w:szCs w:val="24"/>
              </w:rPr>
              <w:t xml:space="preserve">Лобко Г.С.,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Диплом 1 степени по результатам участия в городском конкурсе методических разработок «Грани профессионализма» (номинация «Удивительный мир искусства».</w:t>
            </w:r>
          </w:p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Ворожбит И.И., инструктор по физкультуре. Диплом 2 степени по результатам участия в городском конкурсе методических разработок «Грани профессионализма».</w:t>
            </w:r>
          </w:p>
          <w:p w:rsidR="006B34A5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Конончук О.Ю., педагог-психолог. Участник  городского конкурса методических разработок «Грани профессионализма».</w:t>
            </w:r>
          </w:p>
          <w:p w:rsidR="006B34A5" w:rsidRPr="002B1532" w:rsidRDefault="006B34A5" w:rsidP="008A1635">
            <w:pPr>
              <w:pStyle w:val="af0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Шойган А.В., воспитатель. Участник  городского конкурса методических разработок «Грани профессионализма».</w:t>
            </w:r>
          </w:p>
        </w:tc>
      </w:tr>
      <w:tr w:rsidR="006B34A5" w:rsidRPr="00BF684F" w:rsidTr="00410C1F">
        <w:tc>
          <w:tcPr>
            <w:tcW w:w="10207" w:type="dxa"/>
            <w:gridSpan w:val="2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Достижения воспитанников</w:t>
            </w:r>
          </w:p>
        </w:tc>
      </w:tr>
      <w:tr w:rsidR="006B34A5" w:rsidRPr="00BF684F" w:rsidTr="00410C1F">
        <w:trPr>
          <w:trHeight w:val="1253"/>
        </w:trPr>
        <w:tc>
          <w:tcPr>
            <w:tcW w:w="4679" w:type="dxa"/>
          </w:tcPr>
          <w:p w:rsidR="006B34A5" w:rsidRPr="00BF684F" w:rsidRDefault="006B34A5" w:rsidP="00410C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Спортивные достижения воспитанников (победители, призеры, лауреаты):</w:t>
            </w:r>
          </w:p>
          <w:p w:rsidR="006B34A5" w:rsidRPr="00BF684F" w:rsidRDefault="006B34A5" w:rsidP="008A1635">
            <w:pPr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310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305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 xml:space="preserve">Спартакиада муниципальных дошкольных учреждений: </w:t>
            </w:r>
          </w:p>
          <w:p w:rsidR="006B34A5" w:rsidRPr="00BF684F" w:rsidRDefault="006B34A5" w:rsidP="00410C1F">
            <w:pPr>
              <w:spacing w:after="0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 xml:space="preserve">Зайцева Анастасия – </w:t>
            </w:r>
            <w:r w:rsidRPr="00E259A8">
              <w:rPr>
                <w:rFonts w:ascii="Times New Roman" w:hAnsi="Times New Roman"/>
                <w:sz w:val="24"/>
                <w:szCs w:val="24"/>
              </w:rPr>
              <w:t>1 место по прыжкам в длину, 1 место по метанию</w:t>
            </w: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6B34A5" w:rsidRPr="00BF684F" w:rsidRDefault="006B34A5" w:rsidP="00410C1F">
            <w:pPr>
              <w:spacing w:after="0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 xml:space="preserve">Каратицкая Мария – </w:t>
            </w:r>
            <w:r w:rsidRPr="00E259A8">
              <w:rPr>
                <w:rFonts w:ascii="Times New Roman" w:hAnsi="Times New Roman"/>
                <w:sz w:val="24"/>
                <w:szCs w:val="24"/>
              </w:rPr>
              <w:t>2 место по прыжкам на скакалке</w:t>
            </w:r>
            <w:r w:rsidRPr="00BF684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B34A5" w:rsidRPr="00BF684F" w:rsidRDefault="006B34A5" w:rsidP="00410C1F">
            <w:pPr>
              <w:spacing w:after="0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271"/>
        </w:trPr>
        <w:tc>
          <w:tcPr>
            <w:tcW w:w="4679" w:type="dxa"/>
          </w:tcPr>
          <w:p w:rsidR="006B34A5" w:rsidRPr="00BF684F" w:rsidRDefault="006B34A5" w:rsidP="008A1635">
            <w:pPr>
              <w:numPr>
                <w:ilvl w:val="0"/>
                <w:numId w:val="12"/>
              </w:numPr>
              <w:spacing w:after="0" w:line="240" w:lineRule="auto"/>
              <w:ind w:left="317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5528" w:type="dxa"/>
          </w:tcPr>
          <w:p w:rsidR="006B34A5" w:rsidRPr="00BF684F" w:rsidRDefault="006B34A5" w:rsidP="00410C1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4A5" w:rsidRPr="00BF684F" w:rsidTr="00410C1F">
        <w:trPr>
          <w:trHeight w:val="1271"/>
        </w:trPr>
        <w:tc>
          <w:tcPr>
            <w:tcW w:w="4679" w:type="dxa"/>
          </w:tcPr>
          <w:p w:rsidR="006B34A5" w:rsidRPr="00BF684F" w:rsidRDefault="006B34A5" w:rsidP="00410C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Творческие достижения воспитанников (победители, призеры, лауреаты):</w:t>
            </w:r>
          </w:p>
          <w:p w:rsidR="006B34A5" w:rsidRPr="00BF684F" w:rsidRDefault="006B34A5" w:rsidP="008A1635">
            <w:pPr>
              <w:numPr>
                <w:ilvl w:val="0"/>
                <w:numId w:val="4"/>
              </w:numPr>
              <w:tabs>
                <w:tab w:val="num" w:pos="430"/>
              </w:tabs>
              <w:spacing w:after="0" w:line="240" w:lineRule="auto"/>
              <w:ind w:left="430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5528" w:type="dxa"/>
          </w:tcPr>
          <w:p w:rsidR="006B34A5" w:rsidRDefault="006B34A5" w:rsidP="008A1635">
            <w:pPr>
              <w:pStyle w:val="af0"/>
              <w:numPr>
                <w:ilvl w:val="0"/>
                <w:numId w:val="4"/>
              </w:numPr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47FD3">
              <w:rPr>
                <w:rFonts w:ascii="Times New Roman" w:hAnsi="Times New Roman"/>
                <w:sz w:val="24"/>
                <w:szCs w:val="24"/>
              </w:rPr>
              <w:t>Конончук Арсений</w:t>
            </w:r>
            <w:r>
              <w:rPr>
                <w:rFonts w:ascii="Times New Roman" w:hAnsi="Times New Roman"/>
                <w:sz w:val="24"/>
                <w:szCs w:val="24"/>
              </w:rPr>
              <w:t>, участник международного детского творческого конкурса новогодних поделок (январь 2014)</w:t>
            </w:r>
          </w:p>
          <w:p w:rsidR="006B34A5" w:rsidRPr="00847FD3" w:rsidRDefault="006B34A5" w:rsidP="008A1635">
            <w:pPr>
              <w:pStyle w:val="af0"/>
              <w:numPr>
                <w:ilvl w:val="0"/>
                <w:numId w:val="4"/>
              </w:numPr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47FD3">
              <w:rPr>
                <w:rFonts w:ascii="Times New Roman" w:hAnsi="Times New Roman"/>
                <w:sz w:val="24"/>
                <w:szCs w:val="24"/>
              </w:rPr>
              <w:t>Конончук Арсений</w:t>
            </w:r>
            <w:r>
              <w:rPr>
                <w:rFonts w:ascii="Times New Roman" w:hAnsi="Times New Roman"/>
                <w:sz w:val="24"/>
                <w:szCs w:val="24"/>
              </w:rPr>
              <w:t>, участник международного детского творческого конкурса рисунков (февраль 2014 г.)</w:t>
            </w:r>
          </w:p>
        </w:tc>
      </w:tr>
      <w:tr w:rsidR="006B34A5" w:rsidRPr="00BF684F" w:rsidTr="00410C1F">
        <w:tc>
          <w:tcPr>
            <w:tcW w:w="4679" w:type="dxa"/>
          </w:tcPr>
          <w:p w:rsidR="006B34A5" w:rsidRPr="00BF684F" w:rsidRDefault="006B34A5" w:rsidP="00410C1F">
            <w:pPr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Участие воспитанников в мероприятиях различного уровня (указать каких и количество участников)</w:t>
            </w:r>
          </w:p>
        </w:tc>
        <w:tc>
          <w:tcPr>
            <w:tcW w:w="5528" w:type="dxa"/>
          </w:tcPr>
          <w:p w:rsidR="006B34A5" w:rsidRPr="00BF684F" w:rsidRDefault="006B34A5" w:rsidP="008A1635">
            <w:pPr>
              <w:numPr>
                <w:ilvl w:val="0"/>
                <w:numId w:val="4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BF684F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рисунков и изделий декоративно-прикладного творчества «Славянский мир глазами детей»- 3  участника;</w:t>
            </w:r>
          </w:p>
          <w:p w:rsidR="006B34A5" w:rsidRPr="00BF684F" w:rsidRDefault="006B34A5" w:rsidP="008A1635">
            <w:pPr>
              <w:numPr>
                <w:ilvl w:val="0"/>
                <w:numId w:val="4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Спартакиада муниципальных дошкольных учреждений -8 участников;</w:t>
            </w:r>
          </w:p>
          <w:p w:rsidR="006B34A5" w:rsidRPr="00BF684F" w:rsidRDefault="006B34A5" w:rsidP="008A1635">
            <w:pPr>
              <w:numPr>
                <w:ilvl w:val="0"/>
                <w:numId w:val="4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Областная легкоатлетическая эстафета на приз газеты «Калининградская правда – 8 участников;</w:t>
            </w:r>
          </w:p>
          <w:p w:rsidR="006B34A5" w:rsidRPr="00BF684F" w:rsidRDefault="006B34A5" w:rsidP="008A1635">
            <w:pPr>
              <w:numPr>
                <w:ilvl w:val="0"/>
                <w:numId w:val="4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Городская спартакиада «Здоровый дошкольник» - 6 участников;</w:t>
            </w:r>
          </w:p>
          <w:p w:rsidR="006B34A5" w:rsidRPr="00BF684F" w:rsidRDefault="006B34A5" w:rsidP="008A1635">
            <w:pPr>
              <w:numPr>
                <w:ilvl w:val="0"/>
                <w:numId w:val="5"/>
              </w:num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F684F">
              <w:rPr>
                <w:rFonts w:ascii="Times New Roman" w:hAnsi="Times New Roman"/>
                <w:sz w:val="24"/>
                <w:szCs w:val="24"/>
              </w:rPr>
              <w:t>Городская интеллектуальная игра «Почемучки-знайки-2013» - 5 участников</w:t>
            </w:r>
          </w:p>
        </w:tc>
      </w:tr>
    </w:tbl>
    <w:p w:rsidR="006B34A5" w:rsidRDefault="006B34A5" w:rsidP="00DD43E1">
      <w:pPr>
        <w:ind w:lef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20196" w:rsidRPr="00DD43E1" w:rsidRDefault="00820196" w:rsidP="00DD43E1">
      <w:pPr>
        <w:ind w:left="-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B1321" w:rsidRPr="00DB1321" w:rsidRDefault="00DB1321" w:rsidP="00DB1321">
      <w:pPr>
        <w:ind w:left="360"/>
        <w:jc w:val="center"/>
        <w:outlineLvl w:val="0"/>
      </w:pPr>
      <w:r w:rsidRPr="00DB132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Финансово-хозяйственная деятельность</w:t>
      </w:r>
    </w:p>
    <w:p w:rsidR="00DB1321" w:rsidRPr="00DB1321" w:rsidRDefault="00DB1321" w:rsidP="00DB1321">
      <w:pPr>
        <w:tabs>
          <w:tab w:val="left" w:pos="567"/>
        </w:tabs>
        <w:ind w:left="-284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Финансирование автономного учреждения на выполнение муниципального задания осуществлялось  субсидиями в пределах средств, предусмотренных в бюджете на финансовый год.</w:t>
      </w:r>
    </w:p>
    <w:p w:rsidR="00DB1321" w:rsidRPr="00DB1321" w:rsidRDefault="00DB1321" w:rsidP="00DB1321">
      <w:pPr>
        <w:tabs>
          <w:tab w:val="left" w:pos="567"/>
        </w:tabs>
        <w:ind w:left="-284" w:right="4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Дошкольное учреждение работало по  новой системе оплаты труда работников. Оплата труда напрямую зависит от количества детей в дошкольном учреждении,  их посещаемости, снижения заболеваемости. В связи с этим на первый план выдвигалась необходимость взаимных согласованных действий родителей и сотрудников учреждения. Со стороны дошкольного образовательного учреждения – комплекс мер, обеспечивающих укрепление здоровья, выполнение социального заказа родителей в образовании и развитии детей; со стороны родителей – четкое выполнение родительского договора – своевременная оплата за пребывание ребенка в дошкольном учреждении, выполнение режима дня, информирование о причине отсутствия ребенка, недопущение пропусков по неуважительным причинам. </w:t>
      </w:r>
    </w:p>
    <w:p w:rsidR="00DB1321" w:rsidRPr="00DB1321" w:rsidRDefault="00DB1321" w:rsidP="00DB1321">
      <w:pPr>
        <w:tabs>
          <w:tab w:val="left" w:pos="426"/>
        </w:tabs>
        <w:ind w:lef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О планомерной работе по укреплению материально-технической базы учреждения с целью охраны жизни и здоровья детей свидетельствуют следующие показатели отчета о финансово-хозяйственной деятельности учреждения.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За отчетный период с 01 сентября 2013 по 31 вгуста 2014 года  на расчетный счет учреждения поступило:                                                                                 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 Субсидий на выполнение муниципального задания-        </w:t>
      </w:r>
      <w:r w:rsidRPr="00DB1321">
        <w:rPr>
          <w:rFonts w:ascii="Times New Roman" w:hAnsi="Times New Roman" w:cs="Times New Roman"/>
          <w:b/>
          <w:sz w:val="24"/>
          <w:szCs w:val="24"/>
        </w:rPr>
        <w:t>13 854 409,37  руб.</w:t>
      </w:r>
      <w:r w:rsidRPr="00DB1321">
        <w:rPr>
          <w:rFonts w:ascii="Times New Roman" w:hAnsi="Times New Roman" w:cs="Times New Roman"/>
          <w:sz w:val="24"/>
          <w:szCs w:val="24"/>
        </w:rPr>
        <w:t xml:space="preserve">                                         1.Целевой субсидии на обеспечение пожарной безопасности и санитарно-гигиенических требований-                                                                                    </w:t>
      </w:r>
      <w:r w:rsidRPr="00DB1321">
        <w:rPr>
          <w:rFonts w:ascii="Times New Roman" w:hAnsi="Times New Roman" w:cs="Times New Roman"/>
          <w:b/>
          <w:sz w:val="24"/>
          <w:szCs w:val="24"/>
        </w:rPr>
        <w:t>514 200,00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                       Итого поступление субсидий из бюджета: 14 368 609,37 руб.   </w:t>
      </w:r>
    </w:p>
    <w:p w:rsidR="00DB1321" w:rsidRPr="00DB1321" w:rsidRDefault="00DB1321" w:rsidP="00DB1321">
      <w:pPr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Предпринимательская деятельность:                                                                               </w:t>
      </w:r>
      <w:r w:rsidRPr="00DB1321">
        <w:rPr>
          <w:rFonts w:ascii="Times New Roman" w:hAnsi="Times New Roman" w:cs="Times New Roman"/>
          <w:sz w:val="24"/>
          <w:szCs w:val="24"/>
        </w:rPr>
        <w:t xml:space="preserve">1.Родительская плата    -                                                           </w:t>
      </w:r>
      <w:r w:rsidRPr="00DB13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2 755 384,54  </w:t>
      </w:r>
      <w:r w:rsidRPr="00DB1321">
        <w:rPr>
          <w:rFonts w:ascii="Times New Roman" w:hAnsi="Times New Roman" w:cs="Times New Roman"/>
          <w:b/>
          <w:sz w:val="24"/>
          <w:szCs w:val="24"/>
        </w:rPr>
        <w:t xml:space="preserve">руб.                                                                                                    </w:t>
      </w:r>
      <w:r w:rsidRPr="00DB1321">
        <w:rPr>
          <w:rFonts w:ascii="Times New Roman" w:hAnsi="Times New Roman" w:cs="Times New Roman"/>
          <w:sz w:val="24"/>
          <w:szCs w:val="24"/>
        </w:rPr>
        <w:t>2. За оказание платных услуг                                                       808 824,85</w:t>
      </w:r>
      <w:r w:rsidRPr="00DB13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DB1321">
        <w:rPr>
          <w:rFonts w:ascii="Times New Roman" w:hAnsi="Times New Roman" w:cs="Times New Roman"/>
          <w:b/>
          <w:sz w:val="24"/>
          <w:szCs w:val="24"/>
        </w:rPr>
        <w:t>руб.</w:t>
      </w:r>
    </w:p>
    <w:p w:rsidR="00DB1321" w:rsidRPr="00DB1321" w:rsidRDefault="00DB1321" w:rsidP="00DB1321">
      <w:pPr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3.Аренда                                                                                         312 531,36 </w:t>
      </w:r>
    </w:p>
    <w:p w:rsidR="00DB1321" w:rsidRPr="00DB1321" w:rsidRDefault="00DB1321" w:rsidP="00DB132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4. Целевое пожертвование                                                           45 000,00</w:t>
      </w:r>
    </w:p>
    <w:p w:rsidR="00DB1321" w:rsidRPr="00DB1321" w:rsidRDefault="00DB1321" w:rsidP="00DB1321">
      <w:pPr>
        <w:tabs>
          <w:tab w:val="left" w:pos="2205"/>
          <w:tab w:val="left" w:pos="6521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Итого поступление внебюджетных средств –                 3 921740, 75 руб.</w:t>
      </w:r>
    </w:p>
    <w:p w:rsidR="00DB1321" w:rsidRPr="00DB1321" w:rsidRDefault="00DB1321" w:rsidP="00DB1321">
      <w:pPr>
        <w:tabs>
          <w:tab w:val="left" w:pos="2205"/>
          <w:tab w:val="left" w:pos="6521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Всего доходы составили: -                                                   18 290 350,12 руб.</w:t>
      </w:r>
    </w:p>
    <w:p w:rsidR="00DB1321" w:rsidRPr="00DB1321" w:rsidRDefault="00DB1321" w:rsidP="00DB1321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Бюджетная субсидия в соответствии с муниципальным заданием, составляла </w:t>
      </w:r>
      <w:r w:rsidRPr="00DB1321">
        <w:rPr>
          <w:rFonts w:ascii="Times New Roman" w:hAnsi="Times New Roman" w:cs="Times New Roman"/>
          <w:b/>
          <w:sz w:val="24"/>
          <w:szCs w:val="24"/>
        </w:rPr>
        <w:t>3237 руб. на одного воспитанника учреждения в месяц</w:t>
      </w:r>
      <w:r w:rsidRPr="00DB1321">
        <w:rPr>
          <w:rFonts w:ascii="Times New Roman" w:hAnsi="Times New Roman" w:cs="Times New Roman"/>
          <w:sz w:val="24"/>
          <w:szCs w:val="24"/>
        </w:rPr>
        <w:t xml:space="preserve">, на детей обучающихся в группах кратковременного пребывания 1479 руб.)  её сумма зависит от количества воспитанников, посещающих дошкольное учреждение. Родительская плата, составляла </w:t>
      </w:r>
      <w:r w:rsidRPr="00DB1321">
        <w:rPr>
          <w:rFonts w:ascii="Times New Roman" w:hAnsi="Times New Roman" w:cs="Times New Roman"/>
          <w:b/>
          <w:sz w:val="24"/>
          <w:szCs w:val="24"/>
        </w:rPr>
        <w:t>1600 руб. в месяц,</w:t>
      </w:r>
      <w:r w:rsidRPr="00DB1321">
        <w:rPr>
          <w:rFonts w:ascii="Times New Roman" w:hAnsi="Times New Roman" w:cs="Times New Roman"/>
          <w:sz w:val="24"/>
          <w:szCs w:val="24"/>
        </w:rPr>
        <w:t xml:space="preserve"> для льготных категорий. 800 руб.( в нашем учреждении  6 родителей имеют  льготы  - 50%(малообеспеченные семьи),один ребенок-инвалид,,родители освобождены от уплаты родительской платы) </w:t>
      </w:r>
    </w:p>
    <w:p w:rsidR="00DB1321" w:rsidRPr="00DB1321" w:rsidRDefault="00DB1321" w:rsidP="00DB1321">
      <w:pPr>
        <w:tabs>
          <w:tab w:val="left" w:pos="2205"/>
          <w:tab w:val="left" w:pos="6521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Расходы за указанный период составили:                                                                                        </w:t>
      </w:r>
      <w:r w:rsidRPr="00DB1321">
        <w:rPr>
          <w:rFonts w:ascii="Times New Roman" w:hAnsi="Times New Roman" w:cs="Times New Roman"/>
          <w:sz w:val="24"/>
          <w:szCs w:val="24"/>
        </w:rPr>
        <w:t>1</w:t>
      </w:r>
      <w:r w:rsidRPr="00DB1321">
        <w:rPr>
          <w:rFonts w:ascii="Times New Roman" w:hAnsi="Times New Roman" w:cs="Times New Roman"/>
          <w:b/>
          <w:sz w:val="24"/>
          <w:szCs w:val="24"/>
        </w:rPr>
        <w:t>.На заработную плату -                                                             9 676 885,63  руб                                                                                                                                                                                 2.Начисления на выплаты по оплате труда -</w:t>
      </w:r>
      <w:r w:rsidRPr="00DB132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B1321">
        <w:rPr>
          <w:rFonts w:ascii="Times New Roman" w:hAnsi="Times New Roman" w:cs="Times New Roman"/>
          <w:b/>
          <w:sz w:val="24"/>
          <w:szCs w:val="24"/>
        </w:rPr>
        <w:t>2 943 368,36</w:t>
      </w:r>
      <w:r w:rsidRPr="00DB1321">
        <w:rPr>
          <w:rFonts w:ascii="Times New Roman" w:hAnsi="Times New Roman" w:cs="Times New Roman"/>
          <w:sz w:val="24"/>
          <w:szCs w:val="24"/>
        </w:rPr>
        <w:t xml:space="preserve">  </w:t>
      </w:r>
      <w:r w:rsidRPr="00DB1321">
        <w:rPr>
          <w:rFonts w:ascii="Times New Roman" w:hAnsi="Times New Roman" w:cs="Times New Roman"/>
          <w:b/>
          <w:sz w:val="24"/>
          <w:szCs w:val="24"/>
        </w:rPr>
        <w:t xml:space="preserve">руб.                                                                                       3.Услуги связи-                                                                                 16 702,89  руб.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4.Транспортные расходы (доставка песка в песочницы)        13 000,00  руб.                                                                                                            5.Коммунальные услуги-                                                              944 476,04  руб. </w:t>
      </w:r>
    </w:p>
    <w:p w:rsidR="00DB1321" w:rsidRPr="00DB1321" w:rsidRDefault="00DB1321" w:rsidP="00DB1321">
      <w:pPr>
        <w:tabs>
          <w:tab w:val="left" w:pos="2205"/>
          <w:tab w:val="left" w:pos="6237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 5.Услуги по содержанию имущества                                         527 494,99  руб</w:t>
      </w:r>
      <w:r w:rsidRPr="00DB1321">
        <w:rPr>
          <w:rFonts w:ascii="Times New Roman" w:hAnsi="Times New Roman" w:cs="Times New Roman"/>
          <w:sz w:val="24"/>
          <w:szCs w:val="24"/>
        </w:rPr>
        <w:t>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вывоз мусора,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дератизация,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обслуживание теплосчётчика,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ремонт техники,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устройство системы вентиляции на пищеблоке,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ремонт системы отопления,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ремонт кабинетов и детских дошкольных групп и т.д.-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противопожарная обработка крыши,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ремонт кровли,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утепление фасада здания детского сада,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-аттестация рабочих мест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6.Прочие услуги                                                                                 537 687,32 руб 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охрана,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-мониторинг и обслуживание пожарной сигнализации,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-услуги банка,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повышение квалификации педагогов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подписка,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медицинские осмотры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 кадастровые услуги                          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 7.Прочие расходы (налог на землю, налог на УСНО, плата за негативное воздействие на окружаю среду, гос. Пошлины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B1321">
        <w:rPr>
          <w:rFonts w:ascii="Times New Roman" w:hAnsi="Times New Roman" w:cs="Times New Roman"/>
          <w:b/>
          <w:sz w:val="24"/>
          <w:szCs w:val="24"/>
        </w:rPr>
        <w:t xml:space="preserve">                423 262,03 руб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8.Затраты на приобретение основных средств                         455 533,61 руб. ,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   в том числе :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DB1321">
        <w:rPr>
          <w:rFonts w:ascii="Times New Roman" w:hAnsi="Times New Roman" w:cs="Times New Roman"/>
          <w:sz w:val="24"/>
          <w:szCs w:val="24"/>
        </w:rPr>
        <w:t>детские кровати каскад 10 шт                 117 550,00 руб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шкафчики детские с тумбой 20 шт           25 000,00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-детские регулируемые столы 4 шт.           19 800,00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-детские регулируемые стульчики 41 шт   33 320,00 руб.  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-электрическая сковорода                            65 000,00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 электрическая картофелечистка                64 909,00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-детские игровые модули, стеллаж игровой, домашний театр, песочница, стол раздаточный, холодильник, стойка для посуды, тумба с мойкой,дезары.  129 954,61 руб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>9.</w:t>
      </w:r>
      <w:r w:rsidRPr="00DB1321">
        <w:rPr>
          <w:rFonts w:ascii="Times New Roman" w:hAnsi="Times New Roman" w:cs="Times New Roman"/>
          <w:b/>
          <w:sz w:val="24"/>
          <w:szCs w:val="24"/>
        </w:rPr>
        <w:t>Затраты на приобретение материальных запасов</w:t>
      </w:r>
      <w:r w:rsidRPr="00DB1321">
        <w:rPr>
          <w:rFonts w:ascii="Times New Roman" w:hAnsi="Times New Roman" w:cs="Times New Roman"/>
          <w:sz w:val="24"/>
          <w:szCs w:val="24"/>
        </w:rPr>
        <w:t xml:space="preserve"> –        </w:t>
      </w:r>
      <w:r w:rsidRPr="00DB1321">
        <w:rPr>
          <w:rFonts w:ascii="Times New Roman" w:hAnsi="Times New Roman" w:cs="Times New Roman"/>
          <w:b/>
          <w:sz w:val="24"/>
          <w:szCs w:val="24"/>
        </w:rPr>
        <w:t> 2 421 668,71 руб.</w:t>
      </w:r>
      <w:r w:rsidRPr="00DB1321">
        <w:rPr>
          <w:rFonts w:ascii="Times New Roman" w:hAnsi="Times New Roman" w:cs="Times New Roman"/>
          <w:sz w:val="24"/>
          <w:szCs w:val="24"/>
        </w:rPr>
        <w:t xml:space="preserve">                                              в том числе: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 на приобретение продуктов питания –                                      </w:t>
      </w:r>
      <w:r w:rsidRPr="00DB1321">
        <w:rPr>
          <w:rFonts w:ascii="Times New Roman" w:hAnsi="Times New Roman" w:cs="Times New Roman"/>
          <w:b/>
          <w:sz w:val="24"/>
          <w:szCs w:val="24"/>
        </w:rPr>
        <w:t xml:space="preserve">2 069 615,51 руб.                                                                                            </w:t>
      </w:r>
      <w:r w:rsidRPr="00DB1321">
        <w:rPr>
          <w:rFonts w:ascii="Times New Roman" w:hAnsi="Times New Roman" w:cs="Times New Roman"/>
          <w:sz w:val="24"/>
          <w:szCs w:val="24"/>
        </w:rPr>
        <w:t xml:space="preserve">на приобретение медикаментов и дезинфицирующих средств – </w:t>
      </w:r>
      <w:r w:rsidRPr="00DB1321">
        <w:rPr>
          <w:rFonts w:ascii="Times New Roman" w:hAnsi="Times New Roman" w:cs="Times New Roman"/>
          <w:b/>
          <w:sz w:val="24"/>
          <w:szCs w:val="24"/>
        </w:rPr>
        <w:t>14 805,00 руб.</w:t>
      </w:r>
      <w:r w:rsidRPr="00DB1321">
        <w:rPr>
          <w:rFonts w:ascii="Times New Roman" w:hAnsi="Times New Roman" w:cs="Times New Roman"/>
          <w:sz w:val="24"/>
          <w:szCs w:val="24"/>
        </w:rPr>
        <w:t xml:space="preserve">  ,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sz w:val="24"/>
          <w:szCs w:val="24"/>
        </w:rPr>
        <w:t xml:space="preserve"> на приобретение мягкого инвентаря /матрасов, постельных комплектов,строительных материалов.                                                 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Итого расходы                                                                             17 960 079,58  руб.</w:t>
      </w:r>
    </w:p>
    <w:p w:rsidR="00DB1321" w:rsidRPr="00DB1321" w:rsidRDefault="00DB1321" w:rsidP="00DB1321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</w:p>
    <w:p w:rsidR="00DB1321" w:rsidRPr="00DB1321" w:rsidRDefault="00DB1321" w:rsidP="00DB1321">
      <w:pPr>
        <w:pStyle w:val="af0"/>
        <w:spacing w:line="240" w:lineRule="auto"/>
        <w:ind w:left="0" w:firstLine="765"/>
        <w:jc w:val="both"/>
        <w:rPr>
          <w:rFonts w:ascii="Times New Roman" w:hAnsi="Times New Roman"/>
          <w:sz w:val="24"/>
          <w:szCs w:val="24"/>
        </w:rPr>
      </w:pPr>
      <w:r w:rsidRPr="00DB1321">
        <w:rPr>
          <w:rFonts w:ascii="Times New Roman" w:hAnsi="Times New Roman"/>
          <w:sz w:val="24"/>
          <w:szCs w:val="24"/>
        </w:rPr>
        <w:t xml:space="preserve">Родительская плата расходуется на оплату продуктов питания для воспитанников учреждения – </w:t>
      </w:r>
      <w:r w:rsidRPr="00DB1321">
        <w:rPr>
          <w:rFonts w:ascii="Times New Roman" w:hAnsi="Times New Roman"/>
          <w:b/>
          <w:sz w:val="24"/>
          <w:szCs w:val="24"/>
        </w:rPr>
        <w:t>72 рублей стоимость питания  в день.</w:t>
      </w:r>
    </w:p>
    <w:p w:rsidR="00DB1321" w:rsidRPr="00DB1321" w:rsidRDefault="00DB1321" w:rsidP="00DB132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1321">
        <w:rPr>
          <w:rFonts w:ascii="Times New Roman" w:hAnsi="Times New Roman" w:cs="Times New Roman"/>
          <w:b/>
          <w:i/>
          <w:sz w:val="24"/>
          <w:szCs w:val="24"/>
        </w:rPr>
        <w:t>Выполнены строительные работы: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Ремонт кровли                                              45 000,00 руб.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Утепление фасада                                        150 000,00 руб.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Ремонт овощехранилища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Переоборудовано помещение приемной младшей группы «Радуга».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Произведен косметический ремонт в помещениях методического кабинета.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Установлен вентиляционный зонд над электрической сковородой в горячем цехе.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>Косметический ремонт пищеблока.</w:t>
      </w:r>
    </w:p>
    <w:p w:rsidR="00DB1321" w:rsidRPr="00DB1321" w:rsidRDefault="00DB1321" w:rsidP="00DB132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21">
        <w:rPr>
          <w:rFonts w:ascii="Times New Roman" w:hAnsi="Times New Roman" w:cs="Times New Roman"/>
          <w:b/>
          <w:sz w:val="24"/>
          <w:szCs w:val="24"/>
        </w:rPr>
        <w:t xml:space="preserve">Произведен ремонт  музыкального зала (установлен подвесной потолок ,замена электропроводки, замена светильников, покраска потолка и стен)     </w:t>
      </w:r>
    </w:p>
    <w:p w:rsidR="00DB1321" w:rsidRPr="00DB1321" w:rsidRDefault="00DB1321" w:rsidP="00DB132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321" w:rsidRPr="00DB1321" w:rsidRDefault="00DB1321" w:rsidP="00DB132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321" w:rsidRDefault="00DB1321" w:rsidP="00DB1321">
      <w:pPr>
        <w:jc w:val="both"/>
        <w:rPr>
          <w:b/>
        </w:rPr>
      </w:pPr>
    </w:p>
    <w:p w:rsidR="00DB1321" w:rsidRDefault="00DB1321" w:rsidP="00DB1321">
      <w:pPr>
        <w:jc w:val="both"/>
        <w:rPr>
          <w:b/>
        </w:rPr>
      </w:pPr>
    </w:p>
    <w:p w:rsidR="00E4743D" w:rsidRPr="00DD43E1" w:rsidRDefault="00E4743D" w:rsidP="00DD43E1">
      <w:pPr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3E1" w:rsidRPr="00DD43E1" w:rsidRDefault="00DD43E1" w:rsidP="00DD43E1">
      <w:pPr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3E1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Заключительная часть</w:t>
      </w:r>
    </w:p>
    <w:p w:rsidR="00DD43E1" w:rsidRDefault="00DD43E1" w:rsidP="008A1635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9A8">
        <w:rPr>
          <w:rFonts w:ascii="Times New Roman" w:hAnsi="Times New Roman" w:cs="Times New Roman"/>
          <w:b/>
          <w:sz w:val="24"/>
          <w:szCs w:val="24"/>
        </w:rPr>
        <w:t>Выводы о работе</w:t>
      </w:r>
      <w:r w:rsidR="00E259A8">
        <w:rPr>
          <w:rFonts w:ascii="Times New Roman" w:hAnsi="Times New Roman" w:cs="Times New Roman"/>
          <w:b/>
          <w:sz w:val="24"/>
          <w:szCs w:val="24"/>
        </w:rPr>
        <w:t>:</w:t>
      </w:r>
    </w:p>
    <w:p w:rsidR="00E259A8" w:rsidRPr="00E259A8" w:rsidRDefault="00E259A8" w:rsidP="00E259A8">
      <w:pPr>
        <w:suppressAutoHyphens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D43E1" w:rsidRPr="00DD43E1" w:rsidRDefault="00DD43E1" w:rsidP="008A1635">
      <w:pPr>
        <w:numPr>
          <w:ilvl w:val="1"/>
          <w:numId w:val="1"/>
        </w:numPr>
        <w:tabs>
          <w:tab w:val="clear" w:pos="144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В ДОУ создана развивающая среда, стимулирующая познавательное развитие и активность детей в различных видах деятельности, способствующая целостному гармоничному развитию ребенка.</w:t>
      </w:r>
    </w:p>
    <w:p w:rsidR="00DD43E1" w:rsidRPr="00DD43E1" w:rsidRDefault="00DD43E1" w:rsidP="008A1635">
      <w:pPr>
        <w:numPr>
          <w:ilvl w:val="1"/>
          <w:numId w:val="1"/>
        </w:numPr>
        <w:tabs>
          <w:tab w:val="clear" w:pos="144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Учтены возрастные и индивидуальные особенности развития ребенка, созданы условия для различных видов интеллектуальной и физической  активности, формирования здорового образа жизни.</w:t>
      </w:r>
    </w:p>
    <w:p w:rsidR="00DD43E1" w:rsidRPr="00DD43E1" w:rsidRDefault="00DD43E1" w:rsidP="008A1635">
      <w:pPr>
        <w:numPr>
          <w:ilvl w:val="1"/>
          <w:numId w:val="1"/>
        </w:numPr>
        <w:tabs>
          <w:tab w:val="clear" w:pos="144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Совершенствуется работа по обеспечению разностороннего интеллектуально-личностного развития детей и осуществления необходимой коррекции и развития.</w:t>
      </w:r>
    </w:p>
    <w:p w:rsidR="00DD43E1" w:rsidRPr="00DD43E1" w:rsidRDefault="00DD43E1" w:rsidP="008A1635">
      <w:pPr>
        <w:numPr>
          <w:ilvl w:val="1"/>
          <w:numId w:val="1"/>
        </w:numPr>
        <w:tabs>
          <w:tab w:val="clear" w:pos="144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 xml:space="preserve">Профессионально совершенствуются все участники образовательного процесса (воспитатели, специалисты). </w:t>
      </w:r>
    </w:p>
    <w:p w:rsidR="00DD43E1" w:rsidRPr="00DD43E1" w:rsidRDefault="00DD43E1" w:rsidP="008A1635">
      <w:pPr>
        <w:numPr>
          <w:ilvl w:val="1"/>
          <w:numId w:val="1"/>
        </w:numPr>
        <w:tabs>
          <w:tab w:val="clear" w:pos="1440"/>
          <w:tab w:val="num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43E1">
        <w:rPr>
          <w:rFonts w:ascii="Times New Roman" w:hAnsi="Times New Roman" w:cs="Times New Roman"/>
          <w:sz w:val="24"/>
          <w:szCs w:val="24"/>
        </w:rPr>
        <w:t>Родители обучаются педагогическим технологиям сотрудничества со своим ребенком, приемам и методам его воспитания и обучения в условиях семьи и оказания психологической помощи и поддержки.</w:t>
      </w:r>
    </w:p>
    <w:p w:rsidR="00DD43E1" w:rsidRPr="00DD43E1" w:rsidRDefault="00DD43E1" w:rsidP="00DD4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Pr="00E259A8" w:rsidRDefault="00DD43E1" w:rsidP="00E259A8">
      <w:pPr>
        <w:ind w:left="284" w:hanging="710"/>
        <w:jc w:val="center"/>
        <w:rPr>
          <w:rFonts w:ascii="Times New Roman" w:hAnsi="Times New Roman" w:cs="Times New Roman"/>
          <w:sz w:val="24"/>
          <w:szCs w:val="24"/>
        </w:rPr>
      </w:pPr>
      <w:r w:rsidRPr="00E259A8">
        <w:rPr>
          <w:rFonts w:ascii="Times New Roman" w:hAnsi="Times New Roman" w:cs="Times New Roman"/>
          <w:b/>
          <w:sz w:val="24"/>
          <w:szCs w:val="24"/>
        </w:rPr>
        <w:t>2.</w:t>
      </w:r>
      <w:r w:rsidRPr="00E259A8">
        <w:rPr>
          <w:rFonts w:ascii="Times New Roman" w:hAnsi="Times New Roman" w:cs="Times New Roman"/>
          <w:sz w:val="24"/>
          <w:szCs w:val="24"/>
        </w:rPr>
        <w:t xml:space="preserve"> </w:t>
      </w:r>
      <w:r w:rsidRPr="00E259A8">
        <w:rPr>
          <w:rFonts w:ascii="Times New Roman" w:hAnsi="Times New Roman" w:cs="Times New Roman"/>
          <w:b/>
          <w:sz w:val="24"/>
          <w:szCs w:val="24"/>
        </w:rPr>
        <w:t>Задачи</w:t>
      </w:r>
      <w:r w:rsidR="00E259A8">
        <w:rPr>
          <w:rFonts w:ascii="Times New Roman" w:hAnsi="Times New Roman" w:cs="Times New Roman"/>
          <w:b/>
          <w:sz w:val="24"/>
          <w:szCs w:val="24"/>
        </w:rPr>
        <w:t>:</w:t>
      </w:r>
    </w:p>
    <w:p w:rsidR="008C7A05" w:rsidRDefault="00E259A8" w:rsidP="008C7A0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C7A05" w:rsidRPr="008C7A05">
        <w:rPr>
          <w:rFonts w:ascii="Times New Roman" w:hAnsi="Times New Roman"/>
          <w:sz w:val="24"/>
          <w:szCs w:val="24"/>
        </w:rPr>
        <w:t xml:space="preserve"> </w:t>
      </w:r>
      <w:r w:rsidR="008C7A05" w:rsidRPr="00FA0591">
        <w:rPr>
          <w:rFonts w:ascii="Times New Roman" w:hAnsi="Times New Roman"/>
          <w:sz w:val="24"/>
          <w:szCs w:val="24"/>
        </w:rPr>
        <w:t>С учетом излож</w:t>
      </w:r>
      <w:r w:rsidR="008C7A05">
        <w:rPr>
          <w:rFonts w:ascii="Times New Roman" w:hAnsi="Times New Roman"/>
          <w:sz w:val="24"/>
          <w:szCs w:val="24"/>
        </w:rPr>
        <w:t>енного определены задачи на 2014-2015</w:t>
      </w:r>
      <w:r w:rsidR="008C7A05" w:rsidRPr="00FA0591">
        <w:rPr>
          <w:rFonts w:ascii="Times New Roman" w:hAnsi="Times New Roman"/>
          <w:sz w:val="24"/>
          <w:szCs w:val="24"/>
        </w:rPr>
        <w:t xml:space="preserve"> учебный год:</w:t>
      </w:r>
    </w:p>
    <w:p w:rsidR="008C7A05" w:rsidRDefault="008C7A05" w:rsidP="008C7A05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8C7A05" w:rsidRPr="00E01CC1" w:rsidRDefault="008C7A05" w:rsidP="008C7A05">
      <w:pPr>
        <w:pStyle w:val="3"/>
        <w:shd w:val="clear" w:color="auto" w:fill="FFFFFF"/>
        <w:spacing w:before="0"/>
        <w:rPr>
          <w:rFonts w:ascii="Times New Roman" w:hAnsi="Times New Roman"/>
          <w:b w:val="0"/>
          <w:iCs/>
          <w:color w:val="auto"/>
          <w:sz w:val="24"/>
          <w:szCs w:val="24"/>
        </w:rPr>
      </w:pPr>
      <w:r w:rsidRPr="00E01CC1">
        <w:rPr>
          <w:rFonts w:ascii="Times New Roman" w:hAnsi="Times New Roman"/>
          <w:b w:val="0"/>
          <w:iCs/>
          <w:color w:val="auto"/>
          <w:sz w:val="24"/>
          <w:szCs w:val="24"/>
        </w:rPr>
        <w:t>1.Создать организационно –методические условия для внедрения ФГОС в ДОУ.</w:t>
      </w:r>
    </w:p>
    <w:p w:rsidR="008C7A05" w:rsidRPr="00330CAD" w:rsidRDefault="008C7A05" w:rsidP="008C7A05">
      <w:pPr>
        <w:pStyle w:val="3"/>
        <w:shd w:val="clear" w:color="auto" w:fill="FFFFFF"/>
        <w:spacing w:before="0"/>
        <w:rPr>
          <w:b w:val="0"/>
          <w:iCs/>
          <w:sz w:val="24"/>
          <w:szCs w:val="24"/>
        </w:rPr>
      </w:pPr>
    </w:p>
    <w:p w:rsidR="008C7A05" w:rsidRPr="00330CAD" w:rsidRDefault="008C7A05" w:rsidP="008C7A05">
      <w:pPr>
        <w:spacing w:after="0"/>
        <w:rPr>
          <w:rFonts w:ascii="Times New Roman" w:hAnsi="Times New Roman"/>
          <w:sz w:val="24"/>
          <w:szCs w:val="24"/>
        </w:rPr>
      </w:pPr>
      <w:r w:rsidRPr="00330CAD">
        <w:rPr>
          <w:rFonts w:ascii="Times New Roman" w:hAnsi="Times New Roman"/>
          <w:sz w:val="24"/>
          <w:szCs w:val="24"/>
        </w:rPr>
        <w:t>2.  Продолжать  осуществлять развитие физических качеств  детей, используя различные формы организации двигательной активности.</w:t>
      </w:r>
    </w:p>
    <w:p w:rsidR="008C7A05" w:rsidRPr="001C2935" w:rsidRDefault="008C7A05" w:rsidP="008C7A05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 w:rsidRPr="00330CAD">
        <w:rPr>
          <w:rFonts w:ascii="Times New Roman" w:hAnsi="Times New Roman"/>
          <w:bCs/>
          <w:iCs/>
          <w:sz w:val="24"/>
          <w:szCs w:val="24"/>
        </w:rPr>
        <w:t>3. Развивать познавательную активность , интеллектуально- творческий потенциал каждого ребенка через проектно –исследовательскую деятельность. </w:t>
      </w:r>
    </w:p>
    <w:p w:rsidR="008C7A05" w:rsidRPr="00E01CC1" w:rsidRDefault="008C7A05" w:rsidP="008C7A05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 w:rsidRPr="00330CAD">
        <w:rPr>
          <w:rFonts w:ascii="Times New Roman" w:hAnsi="Times New Roman"/>
          <w:bCs/>
          <w:iCs/>
          <w:sz w:val="24"/>
          <w:szCs w:val="24"/>
        </w:rPr>
        <w:t>4. Продолж</w:t>
      </w:r>
      <w:r>
        <w:rPr>
          <w:rFonts w:ascii="Times New Roman" w:hAnsi="Times New Roman"/>
          <w:bCs/>
          <w:iCs/>
          <w:sz w:val="24"/>
          <w:szCs w:val="24"/>
        </w:rPr>
        <w:t>ать внедрять в работу ДОУ  активные</w:t>
      </w:r>
      <w:r w:rsidRPr="00330CAD">
        <w:rPr>
          <w:rFonts w:ascii="Times New Roman" w:hAnsi="Times New Roman"/>
          <w:bCs/>
          <w:iCs/>
          <w:sz w:val="24"/>
          <w:szCs w:val="24"/>
        </w:rPr>
        <w:t>  форм</w:t>
      </w:r>
      <w:r>
        <w:rPr>
          <w:rFonts w:ascii="Times New Roman" w:hAnsi="Times New Roman"/>
          <w:bCs/>
          <w:iCs/>
          <w:sz w:val="24"/>
          <w:szCs w:val="24"/>
        </w:rPr>
        <w:t>ы</w:t>
      </w:r>
      <w:r w:rsidRPr="00330CAD">
        <w:rPr>
          <w:rFonts w:ascii="Times New Roman" w:hAnsi="Times New Roman"/>
          <w:bCs/>
          <w:iCs/>
          <w:sz w:val="24"/>
          <w:szCs w:val="24"/>
        </w:rPr>
        <w:t xml:space="preserve"> сотрудничества педагогов с родителями, осуществлять разностороннее развитие дошкольника во взаимодействии:  семья –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30CAD">
        <w:rPr>
          <w:rFonts w:ascii="Times New Roman" w:hAnsi="Times New Roman"/>
          <w:bCs/>
          <w:iCs/>
          <w:sz w:val="24"/>
          <w:szCs w:val="24"/>
        </w:rPr>
        <w:t>педагог – ребенок.</w:t>
      </w:r>
    </w:p>
    <w:p w:rsidR="008C7A05" w:rsidRPr="00FA0591" w:rsidRDefault="008C7A05" w:rsidP="008C7A05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D43E1" w:rsidRPr="00DD43E1" w:rsidRDefault="00DD43E1" w:rsidP="00DD43E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43E1" w:rsidRDefault="00DD43E1" w:rsidP="00DD43E1">
      <w:pPr>
        <w:ind w:left="284" w:hanging="284"/>
        <w:jc w:val="both"/>
      </w:pPr>
    </w:p>
    <w:p w:rsidR="00DD43E1" w:rsidRDefault="00DD43E1" w:rsidP="00DD43E1">
      <w:pPr>
        <w:ind w:left="284" w:hanging="284"/>
        <w:jc w:val="both"/>
      </w:pPr>
    </w:p>
    <w:p w:rsidR="00DD43E1" w:rsidRDefault="00DD43E1" w:rsidP="00DD43E1">
      <w:pPr>
        <w:ind w:left="284" w:hanging="284"/>
        <w:jc w:val="both"/>
      </w:pPr>
    </w:p>
    <w:p w:rsidR="00651699" w:rsidRDefault="00651699"/>
    <w:sectPr w:rsidR="00651699" w:rsidSect="0073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0C6" w:rsidRDefault="002C50C6" w:rsidP="00820196">
      <w:pPr>
        <w:spacing w:after="0" w:line="240" w:lineRule="auto"/>
      </w:pPr>
      <w:r>
        <w:separator/>
      </w:r>
    </w:p>
  </w:endnote>
  <w:endnote w:type="continuationSeparator" w:id="1">
    <w:p w:rsidR="002C50C6" w:rsidRDefault="002C50C6" w:rsidP="0082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0C6" w:rsidRDefault="002C50C6" w:rsidP="00820196">
      <w:pPr>
        <w:spacing w:after="0" w:line="240" w:lineRule="auto"/>
      </w:pPr>
      <w:r>
        <w:separator/>
      </w:r>
    </w:p>
  </w:footnote>
  <w:footnote w:type="continuationSeparator" w:id="1">
    <w:p w:rsidR="002C50C6" w:rsidRDefault="002C50C6" w:rsidP="00820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2B33FD7"/>
    <w:multiLevelType w:val="hybridMultilevel"/>
    <w:tmpl w:val="A8705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B0B0D"/>
    <w:multiLevelType w:val="hybridMultilevel"/>
    <w:tmpl w:val="3E628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86076D2"/>
    <w:multiLevelType w:val="hybridMultilevel"/>
    <w:tmpl w:val="719E1D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7">
    <w:nsid w:val="0C7F047C"/>
    <w:multiLevelType w:val="hybridMultilevel"/>
    <w:tmpl w:val="6BAE9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91F8E"/>
    <w:multiLevelType w:val="hybridMultilevel"/>
    <w:tmpl w:val="9C5AA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F00CF"/>
    <w:multiLevelType w:val="hybridMultilevel"/>
    <w:tmpl w:val="87ECE758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192A203B"/>
    <w:multiLevelType w:val="hybridMultilevel"/>
    <w:tmpl w:val="48C4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03A9E"/>
    <w:multiLevelType w:val="hybridMultilevel"/>
    <w:tmpl w:val="089A7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55D80"/>
    <w:multiLevelType w:val="hybridMultilevel"/>
    <w:tmpl w:val="1E54D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B107C"/>
    <w:multiLevelType w:val="hybridMultilevel"/>
    <w:tmpl w:val="4780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00423"/>
    <w:multiLevelType w:val="hybridMultilevel"/>
    <w:tmpl w:val="D3340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82E9C"/>
    <w:multiLevelType w:val="hybridMultilevel"/>
    <w:tmpl w:val="BC185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96653F"/>
    <w:multiLevelType w:val="hybridMultilevel"/>
    <w:tmpl w:val="E196FAC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3AD84037"/>
    <w:multiLevelType w:val="hybridMultilevel"/>
    <w:tmpl w:val="8080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787442"/>
    <w:multiLevelType w:val="hybridMultilevel"/>
    <w:tmpl w:val="C5FE582A"/>
    <w:lvl w:ilvl="0" w:tplc="0419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19">
    <w:nsid w:val="425C09CB"/>
    <w:multiLevelType w:val="hybridMultilevel"/>
    <w:tmpl w:val="A4F2496C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>
    <w:nsid w:val="45C67858"/>
    <w:multiLevelType w:val="hybridMultilevel"/>
    <w:tmpl w:val="4F5AAB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7D6F4D"/>
    <w:multiLevelType w:val="hybridMultilevel"/>
    <w:tmpl w:val="7E1C8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94557C"/>
    <w:multiLevelType w:val="hybridMultilevel"/>
    <w:tmpl w:val="70F6F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93344D"/>
    <w:multiLevelType w:val="hybridMultilevel"/>
    <w:tmpl w:val="7982DD1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4">
    <w:nsid w:val="5E761979"/>
    <w:multiLevelType w:val="hybridMultilevel"/>
    <w:tmpl w:val="D10692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B7500C"/>
    <w:multiLevelType w:val="hybridMultilevel"/>
    <w:tmpl w:val="580C3BC0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6">
    <w:nsid w:val="7244752D"/>
    <w:multiLevelType w:val="hybridMultilevel"/>
    <w:tmpl w:val="3E603C6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>
    <w:nsid w:val="7610227A"/>
    <w:multiLevelType w:val="hybridMultilevel"/>
    <w:tmpl w:val="DAB28420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8">
    <w:nsid w:val="78954010"/>
    <w:multiLevelType w:val="hybridMultilevel"/>
    <w:tmpl w:val="091CD2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2050B2"/>
    <w:multiLevelType w:val="hybridMultilevel"/>
    <w:tmpl w:val="5A0AA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22"/>
  </w:num>
  <w:num w:numId="4">
    <w:abstractNumId w:val="6"/>
  </w:num>
  <w:num w:numId="5">
    <w:abstractNumId w:val="20"/>
  </w:num>
  <w:num w:numId="6">
    <w:abstractNumId w:val="24"/>
  </w:num>
  <w:num w:numId="7">
    <w:abstractNumId w:val="7"/>
  </w:num>
  <w:num w:numId="8">
    <w:abstractNumId w:val="26"/>
  </w:num>
  <w:num w:numId="9">
    <w:abstractNumId w:val="18"/>
  </w:num>
  <w:num w:numId="10">
    <w:abstractNumId w:val="5"/>
  </w:num>
  <w:num w:numId="11">
    <w:abstractNumId w:val="27"/>
  </w:num>
  <w:num w:numId="12">
    <w:abstractNumId w:val="15"/>
  </w:num>
  <w:num w:numId="13">
    <w:abstractNumId w:val="29"/>
  </w:num>
  <w:num w:numId="14">
    <w:abstractNumId w:val="25"/>
  </w:num>
  <w:num w:numId="15">
    <w:abstractNumId w:val="23"/>
  </w:num>
  <w:num w:numId="16">
    <w:abstractNumId w:val="13"/>
  </w:num>
  <w:num w:numId="17">
    <w:abstractNumId w:val="4"/>
  </w:num>
  <w:num w:numId="18">
    <w:abstractNumId w:val="9"/>
  </w:num>
  <w:num w:numId="19">
    <w:abstractNumId w:val="14"/>
  </w:num>
  <w:num w:numId="20">
    <w:abstractNumId w:val="17"/>
  </w:num>
  <w:num w:numId="21">
    <w:abstractNumId w:val="8"/>
  </w:num>
  <w:num w:numId="22">
    <w:abstractNumId w:val="16"/>
  </w:num>
  <w:num w:numId="23">
    <w:abstractNumId w:val="11"/>
  </w:num>
  <w:num w:numId="24">
    <w:abstractNumId w:val="21"/>
  </w:num>
  <w:num w:numId="25">
    <w:abstractNumId w:val="10"/>
  </w:num>
  <w:num w:numId="26">
    <w:abstractNumId w:val="1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43E1"/>
    <w:rsid w:val="00021E38"/>
    <w:rsid w:val="000D49E6"/>
    <w:rsid w:val="000D7A81"/>
    <w:rsid w:val="001058F4"/>
    <w:rsid w:val="001309C3"/>
    <w:rsid w:val="00152147"/>
    <w:rsid w:val="00160359"/>
    <w:rsid w:val="001B0BB7"/>
    <w:rsid w:val="001D17F8"/>
    <w:rsid w:val="00205F6A"/>
    <w:rsid w:val="002576D1"/>
    <w:rsid w:val="002C50C6"/>
    <w:rsid w:val="00321071"/>
    <w:rsid w:val="003A2A08"/>
    <w:rsid w:val="003C33C7"/>
    <w:rsid w:val="003E1EC6"/>
    <w:rsid w:val="00450DD3"/>
    <w:rsid w:val="00483C89"/>
    <w:rsid w:val="004C6C96"/>
    <w:rsid w:val="0050637A"/>
    <w:rsid w:val="006338AF"/>
    <w:rsid w:val="00651699"/>
    <w:rsid w:val="00665B63"/>
    <w:rsid w:val="006B33D4"/>
    <w:rsid w:val="006B34A5"/>
    <w:rsid w:val="007366AE"/>
    <w:rsid w:val="00747002"/>
    <w:rsid w:val="00753B52"/>
    <w:rsid w:val="0078515F"/>
    <w:rsid w:val="007C3ECF"/>
    <w:rsid w:val="007E3140"/>
    <w:rsid w:val="00820196"/>
    <w:rsid w:val="00822BCE"/>
    <w:rsid w:val="00822FD1"/>
    <w:rsid w:val="008775D0"/>
    <w:rsid w:val="008A1635"/>
    <w:rsid w:val="008C7A05"/>
    <w:rsid w:val="0092774D"/>
    <w:rsid w:val="00A4260F"/>
    <w:rsid w:val="00AE362E"/>
    <w:rsid w:val="00B067ED"/>
    <w:rsid w:val="00B94165"/>
    <w:rsid w:val="00BC5039"/>
    <w:rsid w:val="00C46ED9"/>
    <w:rsid w:val="00CF1586"/>
    <w:rsid w:val="00D263A6"/>
    <w:rsid w:val="00DB1321"/>
    <w:rsid w:val="00DD43E1"/>
    <w:rsid w:val="00E014C9"/>
    <w:rsid w:val="00E259A8"/>
    <w:rsid w:val="00E4743D"/>
    <w:rsid w:val="00E7200D"/>
    <w:rsid w:val="00E8763F"/>
    <w:rsid w:val="00F14885"/>
    <w:rsid w:val="00FA5A94"/>
    <w:rsid w:val="00FA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6AE"/>
  </w:style>
  <w:style w:type="paragraph" w:styleId="1">
    <w:name w:val="heading 1"/>
    <w:basedOn w:val="a"/>
    <w:next w:val="a"/>
    <w:link w:val="10"/>
    <w:qFormat/>
    <w:rsid w:val="00DD43E1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DD43E1"/>
    <w:pPr>
      <w:keepNext/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8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A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DD43E1"/>
    <w:p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43E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DD43E1"/>
    <w:rPr>
      <w:rFonts w:ascii="Times New Roman" w:eastAsia="Times New Roman" w:hAnsi="Times New Roman" w:cs="Times New Roman"/>
      <w:b/>
      <w:i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DD43E1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5z0">
    <w:name w:val="WW8Num5z0"/>
    <w:rsid w:val="00DD43E1"/>
    <w:rPr>
      <w:rFonts w:ascii="Symbol" w:hAnsi="Symbol"/>
    </w:rPr>
  </w:style>
  <w:style w:type="character" w:customStyle="1" w:styleId="WW8Num5z1">
    <w:name w:val="WW8Num5z1"/>
    <w:rsid w:val="00DD43E1"/>
    <w:rPr>
      <w:rFonts w:ascii="Courier New" w:hAnsi="Courier New" w:cs="Courier New"/>
    </w:rPr>
  </w:style>
  <w:style w:type="character" w:customStyle="1" w:styleId="WW8Num5z2">
    <w:name w:val="WW8Num5z2"/>
    <w:rsid w:val="00DD43E1"/>
    <w:rPr>
      <w:rFonts w:ascii="Wingdings" w:hAnsi="Wingdings"/>
    </w:rPr>
  </w:style>
  <w:style w:type="character" w:customStyle="1" w:styleId="11">
    <w:name w:val="Основной шрифт абзаца1"/>
    <w:rsid w:val="00DD43E1"/>
  </w:style>
  <w:style w:type="paragraph" w:styleId="a3">
    <w:name w:val="Body Text"/>
    <w:basedOn w:val="a"/>
    <w:link w:val="a4"/>
    <w:semiHidden/>
    <w:rsid w:val="00DD43E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DD43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"/>
    <w:basedOn w:val="a3"/>
    <w:semiHidden/>
    <w:rsid w:val="00DD43E1"/>
    <w:rPr>
      <w:rFonts w:cs="Lucida Sans Unicode"/>
    </w:rPr>
  </w:style>
  <w:style w:type="paragraph" w:customStyle="1" w:styleId="12">
    <w:name w:val="Название1"/>
    <w:basedOn w:val="a"/>
    <w:rsid w:val="00DD43E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 Unicode"/>
      <w:i/>
      <w:iCs/>
      <w:sz w:val="20"/>
      <w:szCs w:val="20"/>
      <w:lang w:eastAsia="ar-SA"/>
    </w:rPr>
  </w:style>
  <w:style w:type="paragraph" w:customStyle="1" w:styleId="13">
    <w:name w:val="Указатель1"/>
    <w:basedOn w:val="a"/>
    <w:rsid w:val="00DD43E1"/>
    <w:pPr>
      <w:suppressLineNumbers/>
      <w:suppressAutoHyphens/>
      <w:spacing w:after="0" w:line="240" w:lineRule="auto"/>
    </w:pPr>
    <w:rPr>
      <w:rFonts w:ascii="Times New Roman" w:eastAsia="Times New Roman" w:hAnsi="Times New Roman" w:cs="Lucida Sans Unicode"/>
      <w:sz w:val="24"/>
      <w:szCs w:val="24"/>
      <w:lang w:eastAsia="ar-SA"/>
    </w:rPr>
  </w:style>
  <w:style w:type="paragraph" w:customStyle="1" w:styleId="a6">
    <w:name w:val="Заголовок"/>
    <w:basedOn w:val="a"/>
    <w:next w:val="a3"/>
    <w:rsid w:val="00DD43E1"/>
    <w:pPr>
      <w:keepNext/>
      <w:suppressAutoHyphens/>
      <w:spacing w:before="240" w:after="120" w:line="240" w:lineRule="auto"/>
    </w:pPr>
    <w:rPr>
      <w:rFonts w:ascii="Arial" w:eastAsia="Lucida Sans Unicode" w:hAnsi="Arial" w:cs="Lucida Sans Unicode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DD43E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US" w:eastAsia="ar-SA"/>
    </w:rPr>
  </w:style>
  <w:style w:type="paragraph" w:styleId="a7">
    <w:name w:val="Subtitle"/>
    <w:basedOn w:val="a"/>
    <w:next w:val="a3"/>
    <w:link w:val="a8"/>
    <w:qFormat/>
    <w:rsid w:val="00DD43E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8">
    <w:name w:val="Подзаголовок Знак"/>
    <w:basedOn w:val="a0"/>
    <w:link w:val="a7"/>
    <w:rsid w:val="00DD43E1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9">
    <w:name w:val="Body Text Indent"/>
    <w:basedOn w:val="a"/>
    <w:link w:val="aa"/>
    <w:semiHidden/>
    <w:rsid w:val="00DD43E1"/>
    <w:pPr>
      <w:suppressAutoHyphens/>
      <w:spacing w:after="0" w:line="240" w:lineRule="auto"/>
      <w:ind w:right="4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a">
    <w:name w:val="Основной текст с отступом Знак"/>
    <w:basedOn w:val="a0"/>
    <w:link w:val="a9"/>
    <w:semiHidden/>
    <w:rsid w:val="00DD43E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DD43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">
    <w:name w:val="Основной текст 21"/>
    <w:basedOn w:val="a"/>
    <w:rsid w:val="00DD43E1"/>
    <w:pPr>
      <w:suppressAutoHyphens/>
      <w:spacing w:after="0" w:line="240" w:lineRule="auto"/>
      <w:ind w:right="41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b">
    <w:name w:val="Содержимое таблицы"/>
    <w:basedOn w:val="a"/>
    <w:rsid w:val="00DD43E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Заголовок таблицы"/>
    <w:basedOn w:val="ab"/>
    <w:rsid w:val="00DD43E1"/>
    <w:pPr>
      <w:jc w:val="center"/>
    </w:pPr>
    <w:rPr>
      <w:b/>
      <w:bCs/>
      <w:i/>
      <w:iCs/>
    </w:rPr>
  </w:style>
  <w:style w:type="paragraph" w:customStyle="1" w:styleId="ad">
    <w:name w:val="Содержимое врезки"/>
    <w:basedOn w:val="a3"/>
    <w:rsid w:val="00DD43E1"/>
  </w:style>
  <w:style w:type="paragraph" w:styleId="22">
    <w:name w:val="Body Text Indent 2"/>
    <w:basedOn w:val="a"/>
    <w:link w:val="23"/>
    <w:semiHidden/>
    <w:rsid w:val="00DD43E1"/>
    <w:pPr>
      <w:tabs>
        <w:tab w:val="left" w:pos="567"/>
      </w:tabs>
      <w:suppressAutoHyphens/>
      <w:spacing w:after="0" w:line="240" w:lineRule="auto"/>
      <w:ind w:right="41" w:firstLine="567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DD43E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e">
    <w:name w:val="caption"/>
    <w:basedOn w:val="a"/>
    <w:qFormat/>
    <w:rsid w:val="00DD43E1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val="en-US"/>
    </w:rPr>
  </w:style>
  <w:style w:type="paragraph" w:styleId="32">
    <w:name w:val="Body Text Indent 3"/>
    <w:basedOn w:val="a"/>
    <w:link w:val="33"/>
    <w:semiHidden/>
    <w:rsid w:val="00DD43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33">
    <w:name w:val="Основной текст с отступом 3 Знак"/>
    <w:basedOn w:val="a0"/>
    <w:link w:val="32"/>
    <w:semiHidden/>
    <w:rsid w:val="00DD43E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4">
    <w:name w:val="Body Text 2"/>
    <w:basedOn w:val="a"/>
    <w:link w:val="25"/>
    <w:semiHidden/>
    <w:rsid w:val="00DD43E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5">
    <w:name w:val="Основной текст 2 Знак"/>
    <w:basedOn w:val="a0"/>
    <w:link w:val="24"/>
    <w:semiHidden/>
    <w:rsid w:val="00DD43E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">
    <w:name w:val="Block Text"/>
    <w:basedOn w:val="a"/>
    <w:rsid w:val="00DD43E1"/>
    <w:pPr>
      <w:spacing w:after="0" w:line="240" w:lineRule="auto"/>
      <w:ind w:left="-567" w:right="-947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List Paragraph"/>
    <w:basedOn w:val="a"/>
    <w:uiPriority w:val="34"/>
    <w:qFormat/>
    <w:rsid w:val="00DD43E1"/>
    <w:pPr>
      <w:ind w:left="720"/>
      <w:contextualSpacing/>
    </w:pPr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DD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DD43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Hyperlink"/>
    <w:basedOn w:val="a0"/>
    <w:uiPriority w:val="99"/>
    <w:unhideWhenUsed/>
    <w:rsid w:val="00DD43E1"/>
    <w:rPr>
      <w:color w:val="0000FF"/>
      <w:u w:val="single"/>
    </w:rPr>
  </w:style>
  <w:style w:type="table" w:styleId="af4">
    <w:name w:val="Table Grid"/>
    <w:basedOn w:val="a1"/>
    <w:uiPriority w:val="59"/>
    <w:rsid w:val="00DD43E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semiHidden/>
    <w:unhideWhenUsed/>
    <w:rsid w:val="00DD43E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DD43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DD43E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DD43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DD43E1"/>
    <w:pPr>
      <w:spacing w:after="0" w:line="360" w:lineRule="auto"/>
      <w:ind w:left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8C7A0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5">
    <w:name w:val="Обычный1"/>
    <w:rsid w:val="00E4743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82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22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18</Pages>
  <Words>4452</Words>
  <Characters>25380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18</cp:revision>
  <cp:lastPrinted>2014-10-13T08:41:00Z</cp:lastPrinted>
  <dcterms:created xsi:type="dcterms:W3CDTF">2014-10-09T07:23:00Z</dcterms:created>
  <dcterms:modified xsi:type="dcterms:W3CDTF">2014-10-28T10:52:00Z</dcterms:modified>
</cp:coreProperties>
</file>